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F8F6" w14:textId="1A05C265" w:rsidR="006F4D25" w:rsidRDefault="006F4D25" w:rsidP="00BA4078">
      <w:pPr>
        <w:spacing w:after="24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F477EA">
        <w:rPr>
          <w:rFonts w:ascii="GHEA Grapalat" w:hAnsi="GHEA Grapalat"/>
          <w:b/>
          <w:bCs/>
          <w:sz w:val="24"/>
          <w:szCs w:val="24"/>
        </w:rPr>
        <w:t xml:space="preserve">ՆԱԽԱԳԾԻ </w:t>
      </w:r>
      <w:r>
        <w:rPr>
          <w:rFonts w:ascii="GHEA Grapalat" w:hAnsi="GHEA Grapalat"/>
          <w:b/>
          <w:bCs/>
          <w:sz w:val="24"/>
          <w:szCs w:val="24"/>
        </w:rPr>
        <w:t>ԼՐԱՑՄԱՆ ՈՒՂԵՑՈՒՅՑ</w:t>
      </w:r>
    </w:p>
    <w:p w14:paraId="0C527925" w14:textId="58F031CA" w:rsidR="00BA4078" w:rsidRPr="001245C6" w:rsidRDefault="009876B2" w:rsidP="00BA4078">
      <w:pPr>
        <w:spacing w:after="240"/>
        <w:jc w:val="center"/>
        <w:rPr>
          <w:rFonts w:ascii="GHEA Grapalat" w:hAnsi="GHEA Grapalat"/>
          <w:b/>
          <w:bCs/>
          <w:sz w:val="24"/>
          <w:szCs w:val="24"/>
        </w:rPr>
      </w:pPr>
      <w:r w:rsidRPr="009F5FE8">
        <w:rPr>
          <w:rFonts w:ascii="GHEA Grapalat" w:hAnsi="GHEA Grapalat"/>
          <w:b/>
          <w:bCs/>
          <w:sz w:val="24"/>
          <w:szCs w:val="24"/>
          <w:lang w:val="hy-AM"/>
        </w:rPr>
        <w:t>Համառոտագիր</w:t>
      </w:r>
      <w:r w:rsidR="00877462" w:rsidRPr="009F5FE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77462" w:rsidRPr="009F5FE8">
        <w:rPr>
          <w:rFonts w:ascii="GHEA Grapalat" w:hAnsi="GHEA Grapalat"/>
          <w:b/>
          <w:bCs/>
          <w:sz w:val="24"/>
          <w:szCs w:val="24"/>
        </w:rPr>
        <w:t>(</w:t>
      </w:r>
      <w:r w:rsidR="00877462">
        <w:rPr>
          <w:rFonts w:ascii="GHEA Grapalat" w:hAnsi="GHEA Grapalat"/>
          <w:b/>
          <w:bCs/>
          <w:sz w:val="24"/>
          <w:szCs w:val="24"/>
        </w:rPr>
        <w:t>Abstract)</w:t>
      </w:r>
      <w:r w:rsidR="00BA407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BA4078" w:rsidRPr="001245C6">
        <w:rPr>
          <w:rFonts w:ascii="GHEA Grapalat" w:hAnsi="GHEA Grapalat"/>
          <w:sz w:val="24"/>
          <w:szCs w:val="24"/>
        </w:rPr>
        <w:t>(</w:t>
      </w:r>
      <w:r w:rsidR="00BA4078">
        <w:rPr>
          <w:rFonts w:ascii="GHEA Grapalat" w:hAnsi="GHEA Grapalat"/>
          <w:sz w:val="24"/>
          <w:szCs w:val="24"/>
          <w:lang w:val="hy-AM"/>
        </w:rPr>
        <w:t>առավելագույնը 1 էջ</w:t>
      </w:r>
      <w:r w:rsidR="00BA4078" w:rsidRPr="001245C6">
        <w:rPr>
          <w:rFonts w:ascii="GHEA Grapalat" w:hAnsi="GHEA Grapalat"/>
          <w:sz w:val="24"/>
          <w:szCs w:val="24"/>
        </w:rPr>
        <w:t>)</w:t>
      </w:r>
    </w:p>
    <w:p w14:paraId="52FE2AB3" w14:textId="6FC0D2D7" w:rsidR="00BA4078" w:rsidRDefault="00FE367C" w:rsidP="00BA407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Համառոտագիրը </w:t>
      </w:r>
      <w:r w:rsidR="00A35E7C">
        <w:rPr>
          <w:rFonts w:ascii="GHEA Grapalat" w:hAnsi="GHEA Grapalat"/>
          <w:b/>
          <w:bCs/>
          <w:sz w:val="24"/>
          <w:szCs w:val="24"/>
        </w:rPr>
        <w:t>(Abstract)</w:t>
      </w:r>
      <w:r w:rsidR="00A35E7C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ներկայացնում է</w:t>
      </w:r>
      <w:r w:rsidR="00BA4078" w:rsidRPr="00F561E0">
        <w:rPr>
          <w:rFonts w:ascii="GHEA Grapalat" w:hAnsi="GHEA Grapalat"/>
          <w:sz w:val="24"/>
          <w:szCs w:val="24"/>
        </w:rPr>
        <w:t xml:space="preserve"> </w:t>
      </w:r>
      <w:r w:rsidR="00BA4078">
        <w:rPr>
          <w:rFonts w:ascii="GHEA Grapalat" w:hAnsi="GHEA Grapalat"/>
          <w:sz w:val="24"/>
          <w:szCs w:val="24"/>
          <w:lang w:val="hy-AM"/>
        </w:rPr>
        <w:t>հետազոտական նախագծ</w:t>
      </w:r>
      <w:r>
        <w:rPr>
          <w:rFonts w:ascii="GHEA Grapalat" w:hAnsi="GHEA Grapalat"/>
          <w:sz w:val="24"/>
          <w:szCs w:val="24"/>
          <w:lang w:val="hy-AM"/>
        </w:rPr>
        <w:t>ի ամփոփ բովանդակությունը</w:t>
      </w:r>
      <w:r w:rsidR="00BA4078" w:rsidRPr="00F561E0">
        <w:rPr>
          <w:rFonts w:ascii="GHEA Grapalat" w:hAnsi="GHEA Grapalat"/>
          <w:sz w:val="24"/>
          <w:szCs w:val="24"/>
        </w:rPr>
        <w:t xml:space="preserve">: </w:t>
      </w:r>
    </w:p>
    <w:p w14:paraId="7BB8FFF2" w14:textId="550F25C7" w:rsidR="00BA4078" w:rsidRDefault="009F5FE8" w:rsidP="00BA4078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 w:rsidRPr="009F5FE8">
        <w:rPr>
          <w:rFonts w:ascii="GHEA Grapalat" w:hAnsi="GHEA Grapalat"/>
          <w:sz w:val="24"/>
          <w:szCs w:val="24"/>
          <w:lang w:val="hy-AM"/>
        </w:rPr>
        <w:t>Համառոտագիրը</w:t>
      </w:r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գիտական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նախագծի</w:t>
      </w:r>
      <w:r w:rsidR="00BA4078" w:rsidRPr="00E47BB9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A4078">
        <w:rPr>
          <w:rFonts w:ascii="GHEA Grapalat" w:hAnsi="GHEA Grapalat"/>
          <w:sz w:val="24"/>
          <w:szCs w:val="24"/>
        </w:rPr>
        <w:t>գիտական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հոդվածի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կարևոր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մասն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r w:rsidR="00BA4078">
        <w:rPr>
          <w:rFonts w:ascii="GHEA Grapalat" w:hAnsi="GHEA Grapalat"/>
          <w:sz w:val="24"/>
          <w:szCs w:val="24"/>
        </w:rPr>
        <w:t>է</w:t>
      </w:r>
      <w:r w:rsidR="00BA4078" w:rsidRPr="00E47BB9">
        <w:rPr>
          <w:rFonts w:ascii="GHEA Grapalat" w:hAnsi="GHEA Grapalat"/>
          <w:sz w:val="24"/>
          <w:szCs w:val="24"/>
        </w:rPr>
        <w:t xml:space="preserve">: </w:t>
      </w:r>
      <w:r w:rsidRPr="009F5FE8">
        <w:rPr>
          <w:rFonts w:ascii="GHEA Grapalat" w:hAnsi="GHEA Grapalat"/>
          <w:sz w:val="24"/>
          <w:szCs w:val="24"/>
          <w:lang w:val="hy-AM"/>
        </w:rPr>
        <w:t>Համառոտագիրը</w:t>
      </w:r>
      <w:r w:rsidR="00E275F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F5FE8">
        <w:rPr>
          <w:rFonts w:ascii="GHEA Grapalat" w:hAnsi="GHEA Grapalat"/>
          <w:b/>
          <w:bCs/>
          <w:sz w:val="24"/>
          <w:szCs w:val="24"/>
        </w:rPr>
        <w:t>(</w:t>
      </w:r>
      <w:r>
        <w:rPr>
          <w:rFonts w:ascii="GHEA Grapalat" w:hAnsi="GHEA Grapalat"/>
          <w:b/>
          <w:bCs/>
          <w:sz w:val="24"/>
          <w:szCs w:val="24"/>
        </w:rPr>
        <w:t>Abstract)</w:t>
      </w:r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գրվ</w:t>
      </w:r>
      <w:r w:rsidR="00BA4078">
        <w:rPr>
          <w:rFonts w:ascii="GHEA Grapalat" w:hAnsi="GHEA Grapalat"/>
          <w:sz w:val="24"/>
          <w:szCs w:val="24"/>
        </w:rPr>
        <w:t>ում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A4078">
        <w:rPr>
          <w:rFonts w:ascii="GHEA Grapalat" w:hAnsi="GHEA Grapalat"/>
          <w:sz w:val="24"/>
          <w:szCs w:val="24"/>
        </w:rPr>
        <w:t>հետազոտական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աշխատանքի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ավարտից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հետո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A4078">
        <w:rPr>
          <w:rFonts w:ascii="GHEA Grapalat" w:hAnsi="GHEA Grapalat"/>
          <w:sz w:val="24"/>
          <w:szCs w:val="24"/>
        </w:rPr>
        <w:t>երբ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հեղինակը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հստակ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պատկերացում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ունի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հետազոտական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աշխատանքի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9F5FE8">
        <w:rPr>
          <w:rFonts w:ascii="GHEA Grapalat" w:hAnsi="GHEA Grapalat"/>
          <w:sz w:val="24"/>
          <w:szCs w:val="24"/>
        </w:rPr>
        <w:t>բացահայտումների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եզրակացությունների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վերաբերյալ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, և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հետևաբա</w:t>
      </w:r>
      <w:r w:rsidR="00BA4078" w:rsidRPr="00FB4971">
        <w:rPr>
          <w:rFonts w:ascii="GHEA Grapalat" w:hAnsi="GHEA Grapalat"/>
          <w:sz w:val="24"/>
          <w:szCs w:val="24"/>
        </w:rPr>
        <w:t>ր</w:t>
      </w:r>
      <w:proofErr w:type="spellEnd"/>
      <w:r w:rsidR="00A35E7C" w:rsidRPr="00FB4971">
        <w:rPr>
          <w:rFonts w:ascii="GHEA Grapalat" w:hAnsi="GHEA Grapalat"/>
          <w:sz w:val="24"/>
          <w:szCs w:val="24"/>
        </w:rPr>
        <w:t>՝</w:t>
      </w:r>
      <w:r w:rsidR="00BA4078" w:rsidRPr="00E47B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E47BB9">
        <w:rPr>
          <w:rFonts w:ascii="GHEA Grapalat" w:hAnsi="GHEA Grapalat"/>
          <w:sz w:val="24"/>
          <w:szCs w:val="24"/>
        </w:rPr>
        <w:t>կարող</w:t>
      </w:r>
      <w:proofErr w:type="spellEnd"/>
      <w:r w:rsidR="00BA4078" w:rsidRPr="00E47BB9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BA4078">
        <w:rPr>
          <w:rFonts w:ascii="GHEA Grapalat" w:hAnsi="GHEA Grapalat"/>
          <w:sz w:val="24"/>
          <w:szCs w:val="24"/>
        </w:rPr>
        <w:t>հստակ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ձևակերպել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հետազոտության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արդյունք</w:t>
      </w:r>
      <w:proofErr w:type="spellEnd"/>
      <w:r w:rsidR="00A35E7C">
        <w:rPr>
          <w:rFonts w:ascii="GHEA Grapalat" w:hAnsi="GHEA Grapalat"/>
          <w:sz w:val="24"/>
          <w:szCs w:val="24"/>
        </w:rPr>
        <w:t>(</w:t>
      </w:r>
      <w:proofErr w:type="spellStart"/>
      <w:r w:rsidR="00A35E7C">
        <w:rPr>
          <w:rFonts w:ascii="GHEA Grapalat" w:hAnsi="GHEA Grapalat"/>
          <w:sz w:val="24"/>
          <w:szCs w:val="24"/>
        </w:rPr>
        <w:t>ներ</w:t>
      </w:r>
      <w:proofErr w:type="spellEnd"/>
      <w:r w:rsidR="00A35E7C">
        <w:rPr>
          <w:rFonts w:ascii="GHEA Grapalat" w:hAnsi="GHEA Grapalat"/>
          <w:sz w:val="24"/>
          <w:szCs w:val="24"/>
        </w:rPr>
        <w:t>)</w:t>
      </w:r>
      <w:r w:rsidR="00BA4078">
        <w:rPr>
          <w:rFonts w:ascii="GHEA Grapalat" w:hAnsi="GHEA Grapalat"/>
          <w:sz w:val="24"/>
          <w:szCs w:val="24"/>
        </w:rPr>
        <w:t>ը</w:t>
      </w:r>
      <w:r w:rsidR="00BA4078" w:rsidRPr="00E47BB9">
        <w:rPr>
          <w:rFonts w:ascii="GHEA Grapalat" w:hAnsi="GHEA Grapalat"/>
          <w:sz w:val="24"/>
          <w:szCs w:val="24"/>
        </w:rPr>
        <w:t>:</w:t>
      </w:r>
    </w:p>
    <w:p w14:paraId="033FEED7" w14:textId="1E3D1A04" w:rsidR="00BA4078" w:rsidRPr="006C54D0" w:rsidRDefault="00BA4078" w:rsidP="00BA4078">
      <w:pPr>
        <w:spacing w:after="0" w:line="360" w:lineRule="auto"/>
        <w:ind w:firstLine="567"/>
        <w:jc w:val="both"/>
        <w:rPr>
          <w:rFonts w:ascii="GHEA Grapalat" w:hAnsi="GHEA Grapalat"/>
          <w:b/>
          <w:sz w:val="24"/>
          <w:szCs w:val="24"/>
          <w:lang w:val="en-GB"/>
        </w:rPr>
      </w:pPr>
      <w:proofErr w:type="spellStart"/>
      <w:r w:rsidRPr="00FB4971">
        <w:rPr>
          <w:rFonts w:ascii="GHEA Grapalat" w:hAnsi="GHEA Grapalat"/>
          <w:sz w:val="24"/>
          <w:szCs w:val="24"/>
        </w:rPr>
        <w:t>Աբստրակտ</w:t>
      </w:r>
      <w:r w:rsidR="00DA6189" w:rsidRPr="00FB4971">
        <w:rPr>
          <w:rFonts w:ascii="GHEA Grapalat" w:hAnsi="GHEA Grapalat"/>
          <w:sz w:val="24"/>
          <w:szCs w:val="24"/>
        </w:rPr>
        <w:t>ը</w:t>
      </w:r>
      <w:proofErr w:type="spellEnd"/>
      <w:r w:rsidRPr="00FB497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FB4971">
        <w:rPr>
          <w:rFonts w:ascii="GHEA Grapalat" w:hAnsi="GHEA Grapalat"/>
          <w:sz w:val="24"/>
          <w:szCs w:val="24"/>
        </w:rPr>
        <w:t>նախագծի</w:t>
      </w:r>
      <w:proofErr w:type="spellEnd"/>
      <w:r w:rsidRPr="00FB4971">
        <w:rPr>
          <w:rFonts w:ascii="GHEA Grapalat" w:hAnsi="GHEA Grapalat"/>
          <w:sz w:val="24"/>
          <w:szCs w:val="24"/>
          <w:lang w:val="hy-AM"/>
        </w:rPr>
        <w:t xml:space="preserve"> ամփոփումն է։ </w:t>
      </w:r>
      <w:proofErr w:type="spellStart"/>
      <w:r w:rsidRPr="007835A1">
        <w:rPr>
          <w:rFonts w:ascii="GHEA Grapalat" w:hAnsi="GHEA Grapalat"/>
          <w:sz w:val="24"/>
          <w:szCs w:val="24"/>
        </w:rPr>
        <w:t>Այն</w:t>
      </w:r>
      <w:proofErr w:type="spellEnd"/>
      <w:r w:rsidRPr="007835A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6C54D0" w:rsidRPr="009F5FE8">
        <w:rPr>
          <w:rFonts w:ascii="GHEA Grapalat" w:hAnsi="GHEA Grapalat"/>
          <w:sz w:val="24"/>
          <w:szCs w:val="24"/>
          <w:lang w:val="en-GB"/>
        </w:rPr>
        <w:t>համառոտ</w:t>
      </w:r>
      <w:proofErr w:type="spellEnd"/>
      <w:r w:rsidR="00FB4971" w:rsidRPr="009F5FE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F5FE8">
        <w:rPr>
          <w:rFonts w:ascii="GHEA Grapalat" w:hAnsi="GHEA Grapalat"/>
          <w:sz w:val="24"/>
          <w:szCs w:val="24"/>
          <w:lang w:val="hy-AM"/>
        </w:rPr>
        <w:t>ներկայացնում է հետազոտության նպատակներն ու արդյունքները,</w:t>
      </w:r>
      <w:r w:rsidR="00FB4971" w:rsidRPr="009F5FE8">
        <w:rPr>
          <w:rFonts w:ascii="GHEA Grapalat" w:hAnsi="GHEA Grapalat"/>
          <w:sz w:val="24"/>
          <w:szCs w:val="24"/>
          <w:lang w:val="hy-AM"/>
        </w:rPr>
        <w:t xml:space="preserve"> որպեսզի</w:t>
      </w:r>
      <w:r w:rsidRPr="009F5FE8">
        <w:rPr>
          <w:rFonts w:ascii="GHEA Grapalat" w:hAnsi="GHEA Grapalat"/>
          <w:sz w:val="24"/>
          <w:szCs w:val="24"/>
          <w:lang w:val="hy-AM"/>
        </w:rPr>
        <w:t xml:space="preserve"> </w:t>
      </w:r>
      <w:r w:rsidR="009F5FE8">
        <w:rPr>
          <w:rFonts w:ascii="GHEA Grapalat" w:hAnsi="GHEA Grapalat"/>
          <w:bCs/>
          <w:sz w:val="24"/>
          <w:szCs w:val="24"/>
          <w:lang w:val="hy-AM"/>
        </w:rPr>
        <w:t>փ</w:t>
      </w:r>
      <w:proofErr w:type="spellStart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որձագետները</w:t>
      </w:r>
      <w:proofErr w:type="spellEnd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 xml:space="preserve"> </w:t>
      </w:r>
      <w:proofErr w:type="spellStart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ծանոթանան</w:t>
      </w:r>
      <w:proofErr w:type="spellEnd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 xml:space="preserve"> </w:t>
      </w:r>
      <w:proofErr w:type="spellStart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հետազոտական</w:t>
      </w:r>
      <w:proofErr w:type="spellEnd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 xml:space="preserve"> </w:t>
      </w:r>
      <w:proofErr w:type="spellStart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նախագծի</w:t>
      </w:r>
      <w:proofErr w:type="spellEnd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 xml:space="preserve"> </w:t>
      </w:r>
      <w:proofErr w:type="spellStart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բովանդակությանը</w:t>
      </w:r>
      <w:proofErr w:type="spellEnd"/>
      <w:r w:rsidR="006C54D0" w:rsidRPr="009F5FE8">
        <w:rPr>
          <w:rFonts w:ascii="GHEA Grapalat" w:hAnsi="GHEA Grapalat"/>
          <w:bCs/>
          <w:sz w:val="24"/>
          <w:szCs w:val="24"/>
          <w:lang w:val="en-GB"/>
        </w:rPr>
        <w:t>:</w:t>
      </w:r>
      <w:r w:rsidR="006C54D0" w:rsidRPr="006C54D0">
        <w:rPr>
          <w:rFonts w:ascii="GHEA Grapalat" w:hAnsi="GHEA Grapalat"/>
          <w:b/>
          <w:sz w:val="24"/>
          <w:szCs w:val="24"/>
          <w:lang w:val="en-GB"/>
        </w:rPr>
        <w:t xml:space="preserve"> </w:t>
      </w:r>
    </w:p>
    <w:p w14:paraId="46BA4E66" w14:textId="19403D84" w:rsidR="00BA4078" w:rsidRDefault="00BA4078" w:rsidP="00BA407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proofErr w:type="spellStart"/>
      <w:r w:rsidRPr="00B567ED">
        <w:rPr>
          <w:rFonts w:ascii="GHEA Grapalat" w:hAnsi="GHEA Grapalat"/>
          <w:sz w:val="24"/>
          <w:szCs w:val="24"/>
        </w:rPr>
        <w:t>Չնայած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 w:rsidR="009F5FE8">
        <w:rPr>
          <w:rFonts w:ascii="GHEA Grapalat" w:hAnsi="GHEA Grapalat"/>
          <w:sz w:val="24"/>
          <w:szCs w:val="24"/>
          <w:lang w:val="hy-AM"/>
        </w:rPr>
        <w:t>հ</w:t>
      </w:r>
      <w:r w:rsidR="009F5FE8" w:rsidRPr="009F5FE8">
        <w:rPr>
          <w:rFonts w:ascii="GHEA Grapalat" w:hAnsi="GHEA Grapalat"/>
          <w:sz w:val="24"/>
          <w:szCs w:val="24"/>
          <w:lang w:val="hy-AM"/>
        </w:rPr>
        <w:t>ամառոտագր</w:t>
      </w:r>
      <w:r w:rsidR="009F5FE8">
        <w:rPr>
          <w:rFonts w:ascii="GHEA Grapalat" w:hAnsi="GHEA Grapalat"/>
          <w:sz w:val="24"/>
          <w:szCs w:val="24"/>
          <w:lang w:val="hy-AM"/>
        </w:rPr>
        <w:t xml:space="preserve">ի </w:t>
      </w:r>
      <w:r w:rsidR="009F5FE8" w:rsidRPr="009F5FE8">
        <w:rPr>
          <w:rFonts w:ascii="GHEA Grapalat" w:hAnsi="GHEA Grapalat"/>
          <w:b/>
          <w:bCs/>
          <w:sz w:val="24"/>
          <w:szCs w:val="24"/>
        </w:rPr>
        <w:t>(</w:t>
      </w:r>
      <w:r w:rsidR="009F5FE8">
        <w:rPr>
          <w:rFonts w:ascii="GHEA Grapalat" w:hAnsi="GHEA Grapalat"/>
          <w:b/>
          <w:bCs/>
          <w:sz w:val="24"/>
          <w:szCs w:val="24"/>
        </w:rPr>
        <w:t>Abstract)</w:t>
      </w:r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կառուցվածքը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կարող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B567ED">
        <w:rPr>
          <w:rFonts w:ascii="GHEA Grapalat" w:hAnsi="GHEA Grapalat"/>
          <w:sz w:val="24"/>
          <w:szCs w:val="24"/>
        </w:rPr>
        <w:t>տարբեր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լին</w:t>
      </w:r>
      <w:r w:rsidRPr="009F5FE8">
        <w:rPr>
          <w:rFonts w:ascii="GHEA Grapalat" w:hAnsi="GHEA Grapalat"/>
          <w:sz w:val="24"/>
          <w:szCs w:val="24"/>
        </w:rPr>
        <w:t>ել</w:t>
      </w:r>
      <w:proofErr w:type="spellEnd"/>
      <w:r w:rsidR="006166D3" w:rsidRPr="009F5FE8">
        <w:rPr>
          <w:rFonts w:ascii="GHEA Grapalat" w:hAnsi="GHEA Grapalat"/>
          <w:sz w:val="24"/>
          <w:szCs w:val="24"/>
        </w:rPr>
        <w:t>՝</w:t>
      </w:r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կախված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հետազո</w:t>
      </w:r>
      <w:r w:rsidRPr="009F5FE8">
        <w:rPr>
          <w:rFonts w:ascii="GHEA Grapalat" w:hAnsi="GHEA Grapalat"/>
          <w:sz w:val="24"/>
          <w:szCs w:val="24"/>
        </w:rPr>
        <w:t>տու</w:t>
      </w:r>
      <w:r w:rsidR="00A35E7C" w:rsidRPr="009F5FE8">
        <w:rPr>
          <w:rFonts w:ascii="GHEA Grapalat" w:hAnsi="GHEA Grapalat"/>
          <w:sz w:val="24"/>
          <w:szCs w:val="24"/>
        </w:rPr>
        <w:t>թյան</w:t>
      </w:r>
      <w:proofErr w:type="spellEnd"/>
      <w:r w:rsidR="006166D3" w:rsidRPr="009F5FE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166D3" w:rsidRPr="009F5FE8">
        <w:rPr>
          <w:rFonts w:ascii="GHEA Grapalat" w:hAnsi="GHEA Grapalat"/>
          <w:sz w:val="24"/>
          <w:szCs w:val="24"/>
        </w:rPr>
        <w:t>բնույթից</w:t>
      </w:r>
      <w:proofErr w:type="spellEnd"/>
      <w:r w:rsidRPr="009F5FE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9F5FE8">
        <w:rPr>
          <w:rFonts w:ascii="GHEA Grapalat" w:hAnsi="GHEA Grapalat"/>
          <w:sz w:val="24"/>
          <w:szCs w:val="24"/>
        </w:rPr>
        <w:t>այն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պետք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B567ED">
        <w:rPr>
          <w:rFonts w:ascii="GHEA Grapalat" w:hAnsi="GHEA Grapalat"/>
          <w:sz w:val="24"/>
          <w:szCs w:val="24"/>
        </w:rPr>
        <w:t>նկարագրի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ձեր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աշխատանքի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նպատակը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567ED">
        <w:rPr>
          <w:rFonts w:ascii="GHEA Grapalat" w:hAnsi="GHEA Grapalat"/>
          <w:sz w:val="24"/>
          <w:szCs w:val="24"/>
        </w:rPr>
        <w:t>օգտագործած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մեթոդները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567ED">
        <w:rPr>
          <w:rFonts w:ascii="GHEA Grapalat" w:hAnsi="GHEA Grapalat"/>
          <w:sz w:val="24"/>
          <w:szCs w:val="24"/>
        </w:rPr>
        <w:t>ար</w:t>
      </w:r>
      <w:r>
        <w:rPr>
          <w:rFonts w:ascii="GHEA Grapalat" w:hAnsi="GHEA Grapalat"/>
          <w:sz w:val="24"/>
          <w:szCs w:val="24"/>
        </w:rPr>
        <w:t>վ</w:t>
      </w:r>
      <w:r w:rsidRPr="00B567ED">
        <w:rPr>
          <w:rFonts w:ascii="GHEA Grapalat" w:hAnsi="GHEA Grapalat"/>
          <w:sz w:val="24"/>
          <w:szCs w:val="24"/>
        </w:rPr>
        <w:t>ած</w:t>
      </w:r>
      <w:proofErr w:type="spellEnd"/>
      <w:r w:rsidRPr="00B567E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567ED">
        <w:rPr>
          <w:rFonts w:ascii="GHEA Grapalat" w:hAnsi="GHEA Grapalat"/>
          <w:sz w:val="24"/>
          <w:szCs w:val="24"/>
        </w:rPr>
        <w:t>եզրակացությունները</w:t>
      </w:r>
      <w:proofErr w:type="spellEnd"/>
      <w:r w:rsidRPr="00B567ED">
        <w:rPr>
          <w:rFonts w:ascii="GHEA Grapalat" w:hAnsi="GHEA Grapalat"/>
          <w:sz w:val="24"/>
          <w:szCs w:val="24"/>
        </w:rPr>
        <w:t>:</w:t>
      </w:r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Աբստրակտը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շարադրելիս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միշտ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օգտագործեք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անցյալ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ժամանա</w:t>
      </w:r>
      <w:r>
        <w:rPr>
          <w:rFonts w:ascii="GHEA Grapalat" w:hAnsi="GHEA Grapalat"/>
          <w:sz w:val="24"/>
          <w:szCs w:val="24"/>
        </w:rPr>
        <w:t>կ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12B76">
        <w:rPr>
          <w:rFonts w:ascii="GHEA Grapalat" w:hAnsi="GHEA Grapalat"/>
          <w:sz w:val="24"/>
          <w:szCs w:val="24"/>
        </w:rPr>
        <w:t>քանի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որ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զեկուցում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եք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ավարտված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հետազոտության</w:t>
      </w:r>
      <w:proofErr w:type="spellEnd"/>
      <w:r w:rsidRPr="00812B7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12B76"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14:paraId="745E83E8" w14:textId="307B6EE7" w:rsidR="00BA4078" w:rsidRDefault="00BA4078" w:rsidP="00BA4078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proofErr w:type="spellStart"/>
      <w:r>
        <w:rPr>
          <w:rFonts w:ascii="GHEA Grapalat" w:hAnsi="GHEA Grapalat"/>
          <w:sz w:val="24"/>
          <w:szCs w:val="24"/>
        </w:rPr>
        <w:t>Աբստրակտ</w:t>
      </w:r>
      <w:proofErr w:type="spellEnd"/>
      <w:r w:rsidR="007340AE">
        <w:rPr>
          <w:rFonts w:ascii="GHEA Grapalat" w:hAnsi="GHEA Grapalat"/>
          <w:sz w:val="24"/>
          <w:szCs w:val="24"/>
          <w:lang w:val="hy-AM"/>
        </w:rPr>
        <w:t>ը</w:t>
      </w:r>
      <w:r w:rsidRPr="00F561E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F561E0">
        <w:rPr>
          <w:rFonts w:ascii="GHEA Grapalat" w:hAnsi="GHEA Grapalat"/>
          <w:sz w:val="24"/>
          <w:szCs w:val="24"/>
        </w:rPr>
        <w:t>ներառում</w:t>
      </w:r>
      <w:proofErr w:type="spellEnd"/>
      <w:r w:rsidRPr="00F561E0">
        <w:rPr>
          <w:rFonts w:ascii="GHEA Grapalat" w:hAnsi="GHEA Grapalat"/>
          <w:sz w:val="24"/>
          <w:szCs w:val="24"/>
        </w:rPr>
        <w:t xml:space="preserve"> է</w:t>
      </w:r>
      <w:r>
        <w:rPr>
          <w:rFonts w:ascii="GHEA Grapalat" w:hAnsi="GHEA Grapalat"/>
          <w:sz w:val="24"/>
          <w:szCs w:val="24"/>
          <w:lang w:val="hy-AM"/>
        </w:rPr>
        <w:t xml:space="preserve"> հետևյալ </w:t>
      </w:r>
      <w:proofErr w:type="spellStart"/>
      <w:r w:rsidR="00EC4FD0" w:rsidRPr="007340AE">
        <w:rPr>
          <w:rFonts w:ascii="GHEA Grapalat" w:hAnsi="GHEA Grapalat"/>
          <w:sz w:val="24"/>
          <w:szCs w:val="24"/>
        </w:rPr>
        <w:t>բաժինները</w:t>
      </w:r>
      <w:proofErr w:type="spellEnd"/>
      <w:r w:rsidRPr="007340AE">
        <w:rPr>
          <w:rFonts w:ascii="GHEA Grapalat" w:hAnsi="GHEA Grapalat"/>
          <w:sz w:val="24"/>
          <w:szCs w:val="24"/>
        </w:rPr>
        <w:t>.</w:t>
      </w:r>
      <w:r w:rsidRPr="00F561E0">
        <w:rPr>
          <w:rFonts w:ascii="GHEA Grapalat" w:hAnsi="GHEA Grapalat"/>
          <w:sz w:val="24"/>
          <w:szCs w:val="24"/>
        </w:rPr>
        <w:t xml:space="preserve"> </w:t>
      </w:r>
    </w:p>
    <w:p w14:paraId="6799D818" w14:textId="396263A6" w:rsidR="00A0681F" w:rsidRPr="00A0681F" w:rsidRDefault="00A0681F" w:rsidP="00A0681F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GHEA Grapalat" w:hAnsi="GHEA Grapalat"/>
          <w:bCs/>
          <w:sz w:val="24"/>
          <w:szCs w:val="24"/>
        </w:rPr>
      </w:pPr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  <w:lang w:val="hy-AM"/>
        </w:rPr>
        <w:t xml:space="preserve">գիտական </w:t>
      </w:r>
      <w:proofErr w:type="spellStart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>խնդ</w:t>
      </w:r>
      <w:proofErr w:type="spellEnd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  <w:lang w:val="hy-AM"/>
        </w:rPr>
        <w:t>ի</w:t>
      </w:r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>ր (</w:t>
      </w:r>
      <w:proofErr w:type="spellStart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>հետազոտական</w:t>
      </w:r>
      <w:proofErr w:type="spellEnd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>հարցի</w:t>
      </w:r>
      <w:proofErr w:type="spellEnd"/>
      <w:r w:rsidRPr="00A0681F">
        <w:rPr>
          <w:rFonts w:ascii="GHEA Grapalat" w:hAnsi="GHEA Grapalat" w:cs="Sylfaen"/>
          <w:bCs/>
          <w:color w:val="000000"/>
          <w:sz w:val="24"/>
          <w:szCs w:val="24"/>
          <w:bdr w:val="none" w:sz="0" w:space="0" w:color="auto" w:frame="1"/>
        </w:rPr>
        <w:t>)</w:t>
      </w:r>
    </w:p>
    <w:p w14:paraId="74FECFE5" w14:textId="44893267" w:rsidR="00BA4078" w:rsidRPr="00A0681F" w:rsidRDefault="00A0681F" w:rsidP="00A0681F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կիրառված</w:t>
      </w:r>
      <w:r w:rsidR="00BA4078" w:rsidRPr="00A0681F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A0681F">
        <w:rPr>
          <w:rFonts w:ascii="GHEA Grapalat" w:hAnsi="GHEA Grapalat"/>
          <w:sz w:val="24"/>
          <w:szCs w:val="24"/>
        </w:rPr>
        <w:t>մեթոդներ</w:t>
      </w:r>
      <w:proofErr w:type="spellEnd"/>
      <w:r w:rsidR="00BA4078" w:rsidRPr="00A0681F">
        <w:rPr>
          <w:rFonts w:ascii="GHEA Grapalat" w:hAnsi="GHEA Grapalat"/>
          <w:sz w:val="24"/>
          <w:szCs w:val="24"/>
        </w:rPr>
        <w:t>,</w:t>
      </w:r>
    </w:p>
    <w:p w14:paraId="6E7A8A50" w14:textId="0D51A8B1" w:rsidR="00BA4078" w:rsidRPr="00A0681F" w:rsidRDefault="00BA4078" w:rsidP="00A0681F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GHEA Grapalat" w:hAnsi="GHEA Grapalat"/>
          <w:sz w:val="24"/>
          <w:szCs w:val="24"/>
        </w:rPr>
      </w:pPr>
      <w:r w:rsidRPr="00A0681F">
        <w:rPr>
          <w:rFonts w:ascii="GHEA Grapalat" w:hAnsi="GHEA Grapalat"/>
          <w:sz w:val="24"/>
          <w:szCs w:val="24"/>
          <w:lang w:val="hy-AM"/>
        </w:rPr>
        <w:t>տվյալներ</w:t>
      </w:r>
      <w:r w:rsidRPr="00A0681F">
        <w:rPr>
          <w:rFonts w:ascii="GHEA Grapalat" w:hAnsi="GHEA Grapalat"/>
          <w:sz w:val="24"/>
          <w:szCs w:val="24"/>
        </w:rPr>
        <w:t xml:space="preserve">, </w:t>
      </w:r>
    </w:p>
    <w:p w14:paraId="6E18FE4B" w14:textId="1B1BFCB9" w:rsidR="00BA4078" w:rsidRPr="00A0681F" w:rsidRDefault="00BA4078" w:rsidP="00A0681F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  <w:r w:rsidRPr="00A0681F">
        <w:rPr>
          <w:rFonts w:ascii="GHEA Grapalat" w:hAnsi="GHEA Grapalat"/>
          <w:sz w:val="24"/>
          <w:szCs w:val="24"/>
          <w:lang w:val="hy-AM"/>
        </w:rPr>
        <w:t>մեկնաբանություն</w:t>
      </w:r>
      <w:r w:rsidR="00A0681F">
        <w:rPr>
          <w:rFonts w:ascii="GHEA Grapalat" w:hAnsi="GHEA Grapalat"/>
          <w:sz w:val="24"/>
          <w:szCs w:val="24"/>
          <w:lang w:val="hy-AM"/>
        </w:rPr>
        <w:t>/տվյալների քննարկում</w:t>
      </w:r>
      <w:r w:rsidR="00DA6189" w:rsidRPr="00A0681F">
        <w:rPr>
          <w:rFonts w:ascii="GHEA Grapalat" w:hAnsi="GHEA Grapalat"/>
          <w:color w:val="00B050"/>
          <w:sz w:val="24"/>
          <w:szCs w:val="24"/>
          <w:lang w:val="en-GB"/>
        </w:rPr>
        <w:t>,</w:t>
      </w:r>
      <w:r w:rsidRPr="00A0681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FE07E5A" w14:textId="43B8018D" w:rsidR="00BA4078" w:rsidRPr="00A0681F" w:rsidRDefault="00BA4078" w:rsidP="00A0681F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  <w:r w:rsidRPr="00A0681F">
        <w:rPr>
          <w:rFonts w:ascii="GHEA Grapalat" w:hAnsi="GHEA Grapalat"/>
          <w:sz w:val="24"/>
          <w:szCs w:val="24"/>
          <w:lang w:val="hy-AM"/>
        </w:rPr>
        <w:t>եզրակացություն։</w:t>
      </w:r>
    </w:p>
    <w:p w14:paraId="725C2D51" w14:textId="46D9126A" w:rsidR="00BA4078" w:rsidRDefault="00E275F9" w:rsidP="00BA407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9F5FE8">
        <w:rPr>
          <w:rFonts w:ascii="GHEA Grapalat" w:hAnsi="GHEA Grapalat"/>
          <w:sz w:val="24"/>
          <w:szCs w:val="24"/>
          <w:lang w:val="hy-AM"/>
        </w:rPr>
        <w:t>Համառոտագր</w:t>
      </w:r>
      <w:r>
        <w:rPr>
          <w:rFonts w:ascii="GHEA Grapalat" w:hAnsi="GHEA Grapalat"/>
          <w:sz w:val="24"/>
          <w:szCs w:val="24"/>
          <w:lang w:val="hy-AM"/>
        </w:rPr>
        <w:t xml:space="preserve">ում </w:t>
      </w:r>
      <w:r w:rsidRPr="009F5FE8">
        <w:rPr>
          <w:rFonts w:ascii="GHEA Grapalat" w:hAnsi="GHEA Grapalat"/>
          <w:b/>
          <w:bCs/>
          <w:sz w:val="24"/>
          <w:szCs w:val="24"/>
        </w:rPr>
        <w:t>(</w:t>
      </w:r>
      <w:r>
        <w:rPr>
          <w:rFonts w:ascii="GHEA Grapalat" w:hAnsi="GHEA Grapalat"/>
          <w:b/>
          <w:bCs/>
          <w:sz w:val="24"/>
          <w:szCs w:val="24"/>
        </w:rPr>
        <w:t>Abstract)</w:t>
      </w:r>
      <w:r w:rsidR="00BA4078" w:rsidRPr="001245C6">
        <w:rPr>
          <w:rFonts w:ascii="GHEA Grapalat" w:hAnsi="GHEA Grapalat"/>
          <w:sz w:val="24"/>
          <w:szCs w:val="24"/>
          <w:lang w:val="hy-AM"/>
        </w:rPr>
        <w:t xml:space="preserve"> կարող </w:t>
      </w:r>
      <w:proofErr w:type="spellStart"/>
      <w:r w:rsidR="00F2395E">
        <w:rPr>
          <w:rFonts w:ascii="GHEA Grapalat" w:hAnsi="GHEA Grapalat"/>
          <w:sz w:val="24"/>
          <w:szCs w:val="24"/>
        </w:rPr>
        <w:t>ե</w:t>
      </w:r>
      <w:r w:rsidR="00BA4078">
        <w:rPr>
          <w:rFonts w:ascii="GHEA Grapalat" w:hAnsi="GHEA Grapalat"/>
          <w:sz w:val="24"/>
          <w:szCs w:val="24"/>
        </w:rPr>
        <w:t>ք</w:t>
      </w:r>
      <w:proofErr w:type="spellEnd"/>
      <w:r w:rsidR="00BA4078" w:rsidRPr="001245C6">
        <w:rPr>
          <w:rFonts w:ascii="GHEA Grapalat" w:hAnsi="GHEA Grapalat"/>
          <w:sz w:val="24"/>
          <w:szCs w:val="24"/>
          <w:lang w:val="hy-AM"/>
        </w:rPr>
        <w:t xml:space="preserve"> ներառել նաև հետազոտ</w:t>
      </w:r>
      <w:proofErr w:type="spellStart"/>
      <w:r w:rsidR="00BA4078">
        <w:rPr>
          <w:rFonts w:ascii="GHEA Grapalat" w:hAnsi="GHEA Grapalat"/>
          <w:sz w:val="24"/>
          <w:szCs w:val="24"/>
        </w:rPr>
        <w:t>ության</w:t>
      </w:r>
      <w:proofErr w:type="spellEnd"/>
      <w:r w:rsidR="00BA407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արդյունքի</w:t>
      </w:r>
      <w:proofErr w:type="spellEnd"/>
      <w:r w:rsidR="00D679A7">
        <w:rPr>
          <w:rFonts w:ascii="GHEA Grapalat" w:hAnsi="GHEA Grapalat"/>
          <w:sz w:val="24"/>
          <w:szCs w:val="24"/>
          <w:lang w:val="hy-AM"/>
        </w:rPr>
        <w:t xml:space="preserve"> հնարավոր</w:t>
      </w:r>
      <w:r w:rsidR="00BA4078" w:rsidRPr="001245C6">
        <w:rPr>
          <w:rFonts w:ascii="GHEA Grapalat" w:hAnsi="GHEA Grapalat"/>
          <w:sz w:val="24"/>
          <w:szCs w:val="24"/>
          <w:lang w:val="hy-AM"/>
        </w:rPr>
        <w:t xml:space="preserve"> կիրառություն</w:t>
      </w:r>
      <w:r w:rsidR="00FB4971">
        <w:rPr>
          <w:rFonts w:ascii="GHEA Grapalat" w:hAnsi="GHEA Grapalat"/>
          <w:sz w:val="24"/>
          <w:szCs w:val="24"/>
          <w:lang w:val="hy-AM"/>
        </w:rPr>
        <w:t>ը</w:t>
      </w:r>
      <w:r w:rsidR="00BA4078" w:rsidRPr="001245C6">
        <w:rPr>
          <w:rFonts w:ascii="GHEA Grapalat" w:hAnsi="GHEA Grapalat"/>
          <w:sz w:val="24"/>
          <w:szCs w:val="24"/>
          <w:lang w:val="hy-AM"/>
        </w:rPr>
        <w:t xml:space="preserve">: </w:t>
      </w:r>
      <w:r w:rsidR="000313DB" w:rsidRPr="009F5FE8">
        <w:rPr>
          <w:rFonts w:ascii="GHEA Grapalat" w:hAnsi="GHEA Grapalat"/>
          <w:sz w:val="24"/>
          <w:szCs w:val="24"/>
          <w:lang w:val="hy-AM"/>
        </w:rPr>
        <w:t>Համառոտագր</w:t>
      </w:r>
      <w:r w:rsidR="000313DB">
        <w:rPr>
          <w:rFonts w:ascii="GHEA Grapalat" w:hAnsi="GHEA Grapalat"/>
          <w:sz w:val="24"/>
          <w:szCs w:val="24"/>
          <w:lang w:val="hy-AM"/>
        </w:rPr>
        <w:t xml:space="preserve">ում </w:t>
      </w:r>
      <w:r w:rsidR="000313DB" w:rsidRPr="009F5FE8">
        <w:rPr>
          <w:rFonts w:ascii="GHEA Grapalat" w:hAnsi="GHEA Grapalat"/>
          <w:b/>
          <w:bCs/>
          <w:sz w:val="24"/>
          <w:szCs w:val="24"/>
        </w:rPr>
        <w:t>(</w:t>
      </w:r>
      <w:r w:rsidR="000313DB">
        <w:rPr>
          <w:rFonts w:ascii="GHEA Grapalat" w:hAnsi="GHEA Grapalat"/>
          <w:b/>
          <w:bCs/>
          <w:sz w:val="24"/>
          <w:szCs w:val="24"/>
        </w:rPr>
        <w:t>Abstract)</w:t>
      </w:r>
      <w:r w:rsidR="00BA4078">
        <w:rPr>
          <w:rFonts w:ascii="GHEA Grapalat" w:hAnsi="GHEA Grapalat"/>
          <w:sz w:val="24"/>
          <w:szCs w:val="24"/>
          <w:lang w:val="hy-AM"/>
        </w:rPr>
        <w:t xml:space="preserve"> չպետք է նշվի հետազոտ</w:t>
      </w:r>
      <w:proofErr w:type="spellStart"/>
      <w:r w:rsidR="00BA4078">
        <w:rPr>
          <w:rFonts w:ascii="GHEA Grapalat" w:hAnsi="GHEA Grapalat"/>
          <w:sz w:val="24"/>
          <w:szCs w:val="24"/>
        </w:rPr>
        <w:t>ության</w:t>
      </w:r>
      <w:proofErr w:type="spellEnd"/>
      <w:r w:rsidR="00BA4078">
        <w:rPr>
          <w:rFonts w:ascii="GHEA Grapalat" w:hAnsi="GHEA Grapalat"/>
          <w:sz w:val="24"/>
          <w:szCs w:val="24"/>
          <w:lang w:val="hy-AM"/>
        </w:rPr>
        <w:t xml:space="preserve"> վերաբերյալ նոր խնդիր, հնար</w:t>
      </w:r>
      <w:proofErr w:type="spellStart"/>
      <w:r w:rsidR="00BA4078">
        <w:rPr>
          <w:rFonts w:ascii="GHEA Grapalat" w:hAnsi="GHEA Grapalat"/>
          <w:sz w:val="24"/>
          <w:szCs w:val="24"/>
        </w:rPr>
        <w:t>ավոր</w:t>
      </w:r>
      <w:proofErr w:type="spellEnd"/>
      <w:r w:rsidR="00BA4078">
        <w:rPr>
          <w:rFonts w:ascii="GHEA Grapalat" w:hAnsi="GHEA Grapalat"/>
          <w:sz w:val="24"/>
          <w:szCs w:val="24"/>
          <w:lang w:val="hy-AM"/>
        </w:rPr>
        <w:t xml:space="preserve"> զարգացում և այլն։</w:t>
      </w:r>
    </w:p>
    <w:p w14:paraId="55436879" w14:textId="77777777" w:rsidR="00BA4078" w:rsidRDefault="00BA4078" w:rsidP="00BA4078">
      <w:pPr>
        <w:rPr>
          <w:rFonts w:ascii="GHEA Grapalat" w:hAnsi="GHEA Grapalat"/>
          <w:sz w:val="24"/>
          <w:szCs w:val="24"/>
        </w:rPr>
      </w:pPr>
    </w:p>
    <w:p w14:paraId="160BC11A" w14:textId="77777777" w:rsidR="00BA4078" w:rsidRPr="00F561E0" w:rsidRDefault="00BA4078" w:rsidP="00BA4078">
      <w:pPr>
        <w:rPr>
          <w:rFonts w:ascii="GHEA Grapalat" w:hAnsi="GHEA Grapalat"/>
          <w:sz w:val="24"/>
          <w:szCs w:val="24"/>
        </w:rPr>
      </w:pPr>
      <w:r w:rsidRPr="00F561E0">
        <w:rPr>
          <w:rFonts w:ascii="GHEA Grapalat" w:hAnsi="GHEA Grapalat"/>
          <w:sz w:val="24"/>
          <w:szCs w:val="24"/>
        </w:rPr>
        <w:br w:type="page"/>
      </w:r>
    </w:p>
    <w:p w14:paraId="63EBFFFB" w14:textId="5584A95B" w:rsidR="00BA4078" w:rsidRPr="00F477EA" w:rsidRDefault="00BA4078" w:rsidP="00BA4078">
      <w:pPr>
        <w:spacing w:after="0"/>
        <w:jc w:val="center"/>
        <w:rPr>
          <w:rFonts w:ascii="GHEA Grapalat" w:hAnsi="GHEA Grapalat"/>
          <w:i/>
          <w:iCs/>
          <w:sz w:val="24"/>
          <w:szCs w:val="24"/>
        </w:rPr>
      </w:pPr>
      <w:proofErr w:type="spellStart"/>
      <w:r>
        <w:rPr>
          <w:rFonts w:ascii="GHEA Grapalat" w:hAnsi="GHEA Grapalat"/>
          <w:b/>
          <w:bCs/>
          <w:i/>
          <w:iCs/>
          <w:sz w:val="24"/>
          <w:szCs w:val="24"/>
        </w:rPr>
        <w:lastRenderedPageBreak/>
        <w:t>Ն</w:t>
      </w:r>
      <w:r w:rsidRPr="00F477EA">
        <w:rPr>
          <w:rFonts w:ascii="GHEA Grapalat" w:hAnsi="GHEA Grapalat"/>
          <w:b/>
          <w:bCs/>
          <w:i/>
          <w:iCs/>
          <w:sz w:val="24"/>
          <w:szCs w:val="24"/>
        </w:rPr>
        <w:t>ախագիծ</w:t>
      </w:r>
      <w:proofErr w:type="spellEnd"/>
      <w:r>
        <w:rPr>
          <w:rFonts w:ascii="GHEA Grapalat" w:hAnsi="GHEA Grapalat"/>
          <w:b/>
          <w:bCs/>
          <w:i/>
          <w:iCs/>
          <w:sz w:val="24"/>
          <w:szCs w:val="24"/>
        </w:rPr>
        <w:t xml:space="preserve"> </w:t>
      </w:r>
      <w:r w:rsidRPr="001245C6">
        <w:rPr>
          <w:rFonts w:ascii="GHEA Grapalat" w:hAnsi="GHEA Grapalat"/>
          <w:sz w:val="24"/>
          <w:szCs w:val="24"/>
        </w:rPr>
        <w:t>(</w:t>
      </w:r>
      <w:r>
        <w:rPr>
          <w:rFonts w:ascii="GHEA Grapalat" w:hAnsi="GHEA Grapalat"/>
          <w:sz w:val="24"/>
          <w:szCs w:val="24"/>
          <w:lang w:val="hy-AM"/>
        </w:rPr>
        <w:t>առավելագույնը 1</w:t>
      </w:r>
      <w:r w:rsidR="00FA5D7B">
        <w:rPr>
          <w:rFonts w:ascii="GHEA Grapalat" w:hAnsi="GHEA Grapalat"/>
          <w:sz w:val="24"/>
          <w:szCs w:val="24"/>
          <w:lang w:val="hy-AM"/>
        </w:rPr>
        <w:t>5</w:t>
      </w:r>
      <w:r>
        <w:rPr>
          <w:rFonts w:ascii="GHEA Grapalat" w:hAnsi="GHEA Grapalat"/>
          <w:sz w:val="24"/>
          <w:szCs w:val="24"/>
          <w:lang w:val="hy-AM"/>
        </w:rPr>
        <w:t xml:space="preserve"> էջ</w:t>
      </w:r>
      <w:r w:rsidRPr="001245C6">
        <w:rPr>
          <w:rFonts w:ascii="GHEA Grapalat" w:hAnsi="GHEA Grapalat"/>
          <w:sz w:val="24"/>
          <w:szCs w:val="24"/>
        </w:rPr>
        <w:t>)</w:t>
      </w:r>
    </w:p>
    <w:p w14:paraId="6FC82748" w14:textId="77777777" w:rsidR="00BA4078" w:rsidRPr="00F477EA" w:rsidRDefault="00BA4078" w:rsidP="00BA4078">
      <w:pPr>
        <w:spacing w:after="0"/>
        <w:jc w:val="center"/>
        <w:rPr>
          <w:rFonts w:ascii="GHEA Grapalat" w:hAnsi="GHEA Grapalat"/>
          <w:sz w:val="24"/>
          <w:szCs w:val="24"/>
        </w:rPr>
      </w:pPr>
    </w:p>
    <w:p w14:paraId="6C97F2F5" w14:textId="77777777" w:rsidR="00BA4078" w:rsidRPr="00907D51" w:rsidRDefault="00BA4078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  <w:lang w:val="hy-AM"/>
        </w:rPr>
        <w:t>ՆԱԽԱԳԻԾ</w:t>
      </w:r>
    </w:p>
    <w:p w14:paraId="1C50A04F" w14:textId="77777777" w:rsidR="00BA4078" w:rsidRPr="00C646C9" w:rsidRDefault="00BA4078" w:rsidP="00BA4078">
      <w:pPr>
        <w:pStyle w:val="ListParagraph"/>
        <w:numPr>
          <w:ilvl w:val="0"/>
          <w:numId w:val="18"/>
        </w:numPr>
        <w:spacing w:after="0"/>
        <w:ind w:left="709" w:hanging="283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Նախագծի վերնագիր</w:t>
      </w:r>
    </w:p>
    <w:p w14:paraId="5C22C18D" w14:textId="636306E5" w:rsidR="00BA4078" w:rsidRPr="009458D3" w:rsidRDefault="00BA4078" w:rsidP="00BA4078">
      <w:pPr>
        <w:pStyle w:val="ListParagraph"/>
        <w:numPr>
          <w:ilvl w:val="0"/>
          <w:numId w:val="18"/>
        </w:numPr>
        <w:spacing w:after="0"/>
        <w:ind w:left="709" w:hanging="283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Աշակերտ</w:t>
      </w:r>
      <w:r>
        <w:rPr>
          <w:rFonts w:ascii="GHEA Grapalat" w:hAnsi="GHEA Grapalat"/>
          <w:sz w:val="24"/>
          <w:szCs w:val="24"/>
          <w:lang w:val="ru-RU"/>
        </w:rPr>
        <w:t>(</w:t>
      </w:r>
      <w:r>
        <w:rPr>
          <w:rFonts w:ascii="GHEA Grapalat" w:hAnsi="GHEA Grapalat"/>
          <w:sz w:val="24"/>
          <w:szCs w:val="24"/>
          <w:lang w:val="hy-AM"/>
        </w:rPr>
        <w:t>ներ</w:t>
      </w:r>
      <w:r>
        <w:rPr>
          <w:rFonts w:ascii="GHEA Grapalat" w:hAnsi="GHEA Grapalat"/>
          <w:sz w:val="24"/>
          <w:szCs w:val="24"/>
          <w:lang w:val="ru-RU"/>
        </w:rPr>
        <w:t>)</w:t>
      </w:r>
      <w:r>
        <w:rPr>
          <w:rFonts w:ascii="GHEA Grapalat" w:hAnsi="GHEA Grapalat"/>
          <w:sz w:val="24"/>
          <w:szCs w:val="24"/>
          <w:lang w:val="hy-AM"/>
        </w:rPr>
        <w:t>ի ազգանու</w:t>
      </w:r>
      <w:r w:rsidRPr="00E45CF4">
        <w:rPr>
          <w:rFonts w:ascii="GHEA Grapalat" w:hAnsi="GHEA Grapalat"/>
          <w:sz w:val="24"/>
          <w:szCs w:val="24"/>
          <w:lang w:val="hy-AM"/>
        </w:rPr>
        <w:t>ն</w:t>
      </w:r>
      <w:r w:rsidR="006166D3" w:rsidRPr="00E45CF4">
        <w:rPr>
          <w:rFonts w:ascii="GHEA Grapalat" w:hAnsi="GHEA Grapalat"/>
          <w:sz w:val="24"/>
          <w:szCs w:val="24"/>
          <w:lang w:val="en-GB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անուն, դասարան,</w:t>
      </w:r>
      <w:r w:rsidRPr="0023634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ուսումնական հաստատության անվանում</w:t>
      </w:r>
    </w:p>
    <w:p w14:paraId="3C6829AC" w14:textId="2C2660A1" w:rsidR="00BA4078" w:rsidRPr="00C646C9" w:rsidRDefault="00BA4078" w:rsidP="00BA4078">
      <w:pPr>
        <w:pStyle w:val="ListParagraph"/>
        <w:numPr>
          <w:ilvl w:val="0"/>
          <w:numId w:val="18"/>
        </w:numPr>
        <w:spacing w:after="0"/>
        <w:ind w:left="709" w:hanging="283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Գիտական ղեկավարի ազգանուն</w:t>
      </w:r>
      <w:r w:rsidR="005F1CDE">
        <w:rPr>
          <w:rFonts w:ascii="GHEA Grapalat" w:hAnsi="GHEA Grapalat"/>
          <w:sz w:val="24"/>
          <w:szCs w:val="24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անուն</w:t>
      </w:r>
    </w:p>
    <w:p w14:paraId="03137119" w14:textId="77777777" w:rsidR="00BA4078" w:rsidRPr="00F477EA" w:rsidRDefault="00BA4078" w:rsidP="00BA4078">
      <w:pPr>
        <w:pStyle w:val="ListParagraph"/>
        <w:numPr>
          <w:ilvl w:val="0"/>
          <w:numId w:val="18"/>
        </w:numPr>
        <w:spacing w:after="0"/>
        <w:ind w:left="709" w:hanging="283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Մարզ, քաղաք</w:t>
      </w:r>
      <w:r>
        <w:rPr>
          <w:rFonts w:ascii="GHEA Grapalat" w:hAnsi="GHEA Grapalat"/>
          <w:sz w:val="24"/>
          <w:szCs w:val="24"/>
        </w:rPr>
        <w:t>/</w:t>
      </w:r>
      <w:r>
        <w:rPr>
          <w:rFonts w:ascii="GHEA Grapalat" w:hAnsi="GHEA Grapalat"/>
          <w:sz w:val="24"/>
          <w:szCs w:val="24"/>
          <w:lang w:val="hy-AM"/>
        </w:rPr>
        <w:t>գյուղ</w:t>
      </w:r>
    </w:p>
    <w:p w14:paraId="1BE675BF" w14:textId="77777777" w:rsidR="00BA4078" w:rsidRPr="00F477EA" w:rsidRDefault="00BA4078" w:rsidP="00BA4078">
      <w:pPr>
        <w:pStyle w:val="ListParagraph"/>
        <w:spacing w:after="0"/>
        <w:rPr>
          <w:rFonts w:ascii="GHEA Grapalat" w:hAnsi="GHEA Grapalat"/>
          <w:sz w:val="24"/>
          <w:szCs w:val="24"/>
          <w:lang w:val="hy-AM"/>
        </w:rPr>
      </w:pPr>
    </w:p>
    <w:p w14:paraId="733FD390" w14:textId="74B1E9B0" w:rsidR="00BA4078" w:rsidRPr="00907D51" w:rsidRDefault="00BA4078" w:rsidP="00BA4078">
      <w:pPr>
        <w:pStyle w:val="ListParagraph"/>
        <w:numPr>
          <w:ilvl w:val="0"/>
          <w:numId w:val="17"/>
        </w:numPr>
        <w:spacing w:after="0" w:line="360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  <w:lang w:val="hy-AM"/>
        </w:rPr>
        <w:t>ՆԵՐԱԾՈՒԹՅՈՒՆ</w:t>
      </w:r>
    </w:p>
    <w:p w14:paraId="2EA7F87C" w14:textId="5F1E369E" w:rsidR="000F5B51" w:rsidRDefault="00BA4078" w:rsidP="000F5B51">
      <w:pPr>
        <w:pStyle w:val="ListParagraph"/>
        <w:numPr>
          <w:ilvl w:val="0"/>
          <w:numId w:val="19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r w:rsidRPr="00375F86">
        <w:rPr>
          <w:rFonts w:ascii="GHEA Grapalat" w:hAnsi="GHEA Grapalat"/>
          <w:sz w:val="24"/>
          <w:szCs w:val="24"/>
          <w:lang w:val="hy-AM"/>
        </w:rPr>
        <w:t>Բացատրեք, թե ի</w:t>
      </w:r>
      <w:r w:rsidR="001C117F">
        <w:rPr>
          <w:rFonts w:ascii="GHEA Grapalat" w:hAnsi="GHEA Grapalat"/>
          <w:sz w:val="24"/>
          <w:szCs w:val="24"/>
          <w:lang w:val="en-GB"/>
        </w:rPr>
        <w:t>՞</w:t>
      </w:r>
      <w:r w:rsidRPr="00375F86">
        <w:rPr>
          <w:rFonts w:ascii="GHEA Grapalat" w:hAnsi="GHEA Grapalat"/>
          <w:sz w:val="24"/>
          <w:szCs w:val="24"/>
          <w:lang w:val="hy-AM"/>
        </w:rPr>
        <w:t xml:space="preserve">նչ է հայտնի կամ արդեն </w:t>
      </w:r>
      <w:proofErr w:type="spellStart"/>
      <w:r w:rsidR="001C117F" w:rsidRPr="000F5B51">
        <w:rPr>
          <w:rFonts w:ascii="GHEA Grapalat" w:hAnsi="GHEA Grapalat"/>
          <w:sz w:val="24"/>
          <w:szCs w:val="24"/>
          <w:lang w:val="en-GB"/>
        </w:rPr>
        <w:t>կատ</w:t>
      </w:r>
      <w:proofErr w:type="spellEnd"/>
      <w:r w:rsidRPr="000F5B51">
        <w:rPr>
          <w:rFonts w:ascii="GHEA Grapalat" w:hAnsi="GHEA Grapalat"/>
          <w:sz w:val="24"/>
          <w:szCs w:val="24"/>
          <w:lang w:val="hy-AM"/>
        </w:rPr>
        <w:t>արվել հետազոտ</w:t>
      </w:r>
      <w:proofErr w:type="spellStart"/>
      <w:r w:rsidR="001C117F" w:rsidRPr="000F5B51">
        <w:rPr>
          <w:rFonts w:ascii="GHEA Grapalat" w:hAnsi="GHEA Grapalat"/>
          <w:sz w:val="24"/>
          <w:szCs w:val="24"/>
          <w:lang w:val="en-GB"/>
        </w:rPr>
        <w:t>ության</w:t>
      </w:r>
      <w:proofErr w:type="spellEnd"/>
      <w:r w:rsidRPr="000F5B51">
        <w:rPr>
          <w:rFonts w:ascii="GHEA Grapalat" w:hAnsi="GHEA Grapalat"/>
          <w:sz w:val="24"/>
          <w:szCs w:val="24"/>
          <w:lang w:val="hy-AM"/>
        </w:rPr>
        <w:t xml:space="preserve"> ոլոր</w:t>
      </w:r>
      <w:r w:rsidRPr="00375F86">
        <w:rPr>
          <w:rFonts w:ascii="GHEA Grapalat" w:hAnsi="GHEA Grapalat"/>
          <w:sz w:val="24"/>
          <w:szCs w:val="24"/>
          <w:lang w:val="hy-AM"/>
        </w:rPr>
        <w:t xml:space="preserve">տում: Ներառեք համապատասխան գրականության համառոտ ակնարկ: Եթե շարունակական նախագիծ է, ապա </w:t>
      </w:r>
      <w:r w:rsidRPr="005D1F7B">
        <w:rPr>
          <w:rFonts w:ascii="GHEA Grapalat" w:hAnsi="GHEA Grapalat"/>
          <w:sz w:val="24"/>
          <w:szCs w:val="24"/>
          <w:lang w:val="hy-AM"/>
        </w:rPr>
        <w:t>այստեղ</w:t>
      </w:r>
      <w:r w:rsidRPr="00375F86">
        <w:rPr>
          <w:rFonts w:ascii="GHEA Grapalat" w:hAnsi="GHEA Grapalat"/>
          <w:sz w:val="24"/>
          <w:szCs w:val="24"/>
          <w:lang w:val="hy-AM"/>
        </w:rPr>
        <w:t xml:space="preserve"> տեղին է </w:t>
      </w:r>
      <w:r>
        <w:rPr>
          <w:rFonts w:ascii="GHEA Grapalat" w:hAnsi="GHEA Grapalat"/>
          <w:sz w:val="24"/>
          <w:szCs w:val="24"/>
        </w:rPr>
        <w:t>Ձ</w:t>
      </w:r>
      <w:r w:rsidRPr="00375F86">
        <w:rPr>
          <w:rFonts w:ascii="GHEA Grapalat" w:hAnsi="GHEA Grapalat"/>
          <w:sz w:val="24"/>
          <w:szCs w:val="24"/>
          <w:lang w:val="hy-AM"/>
        </w:rPr>
        <w:t>եր նախորդ հետազոտության համառոտ ամփոփումը</w:t>
      </w:r>
      <w:r w:rsidRPr="00724031">
        <w:rPr>
          <w:rFonts w:ascii="GHEA Grapalat" w:hAnsi="GHEA Grapalat"/>
          <w:sz w:val="24"/>
          <w:szCs w:val="24"/>
        </w:rPr>
        <w:t>:</w:t>
      </w:r>
    </w:p>
    <w:p w14:paraId="205AA27D" w14:textId="77777777" w:rsidR="00BA4078" w:rsidRPr="00F477EA" w:rsidRDefault="00BA4078" w:rsidP="00BA4078">
      <w:pPr>
        <w:pStyle w:val="ListParagraph"/>
        <w:spacing w:after="0"/>
        <w:rPr>
          <w:rFonts w:ascii="GHEA Grapalat" w:hAnsi="GHEA Grapalat"/>
          <w:sz w:val="24"/>
          <w:szCs w:val="24"/>
        </w:rPr>
      </w:pPr>
    </w:p>
    <w:p w14:paraId="725CDADB" w14:textId="063C259D" w:rsidR="00DE29E2" w:rsidRPr="00DE29E2" w:rsidRDefault="00DE29E2" w:rsidP="00BA4078">
      <w:pPr>
        <w:pStyle w:val="ListParagraph"/>
        <w:numPr>
          <w:ilvl w:val="0"/>
          <w:numId w:val="17"/>
        </w:numPr>
        <w:spacing w:after="0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 w:cs="Sylfaen"/>
          <w:b/>
          <w:i/>
          <w:sz w:val="24"/>
        </w:rPr>
        <w:t>ՆԱԽԱԳԾԻ ԳԻՏԱԿԱՆ ՀԱՐՑԸ ԵՎ ՆՊԱՏԱԿՆԵՐԸ -</w:t>
      </w:r>
      <w:r w:rsidRPr="00947C7B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911A31">
        <w:rPr>
          <w:rFonts w:ascii="GHEA Grapalat" w:hAnsi="GHEA Grapalat"/>
          <w:b/>
          <w:bCs/>
          <w:sz w:val="24"/>
          <w:szCs w:val="24"/>
          <w:lang w:val="hy-AM"/>
        </w:rPr>
        <w:t>Ո</w:t>
      </w:r>
      <w:r w:rsidRPr="00911A31">
        <w:rPr>
          <w:rFonts w:ascii="GHEA Grapalat" w:hAnsi="GHEA Grapalat"/>
          <w:b/>
          <w:bCs/>
          <w:sz w:val="24"/>
          <w:szCs w:val="24"/>
          <w:lang w:val="en-GB"/>
        </w:rPr>
        <w:t>՞</w:t>
      </w:r>
      <w:r w:rsidRPr="00911A31">
        <w:rPr>
          <w:rFonts w:ascii="GHEA Grapalat" w:hAnsi="GHEA Grapalat"/>
          <w:b/>
          <w:bCs/>
          <w:sz w:val="24"/>
          <w:szCs w:val="24"/>
          <w:lang w:val="hy-AM"/>
        </w:rPr>
        <w:t>րն է</w:t>
      </w:r>
      <w:r w:rsidRPr="00907D51">
        <w:rPr>
          <w:rFonts w:ascii="GHEA Grapalat" w:hAnsi="GHEA Grapalat"/>
          <w:b/>
          <w:bCs/>
          <w:sz w:val="24"/>
          <w:szCs w:val="24"/>
          <w:lang w:val="hy-AM"/>
        </w:rPr>
        <w:t xml:space="preserve"> նախագծի գիտակ</w:t>
      </w:r>
      <w:r w:rsidRPr="00911A31">
        <w:rPr>
          <w:rFonts w:ascii="GHEA Grapalat" w:hAnsi="GHEA Grapalat"/>
          <w:b/>
          <w:bCs/>
          <w:sz w:val="24"/>
          <w:szCs w:val="24"/>
          <w:lang w:val="hy-AM"/>
        </w:rPr>
        <w:t xml:space="preserve">ան </w:t>
      </w:r>
      <w:proofErr w:type="spellStart"/>
      <w:r w:rsidRPr="00911A31">
        <w:rPr>
          <w:rFonts w:ascii="GHEA Grapalat" w:hAnsi="GHEA Grapalat"/>
          <w:b/>
          <w:bCs/>
          <w:sz w:val="24"/>
          <w:szCs w:val="24"/>
          <w:lang w:val="en-GB"/>
        </w:rPr>
        <w:t>խնդիրը</w:t>
      </w:r>
      <w:proofErr w:type="spellEnd"/>
    </w:p>
    <w:p w14:paraId="4C7B9F5F" w14:textId="1ACE80E6" w:rsidR="00DE29E2" w:rsidRPr="005F2AD6" w:rsidRDefault="00DE29E2" w:rsidP="00DE29E2">
      <w:pPr>
        <w:pStyle w:val="ListParagraph"/>
        <w:numPr>
          <w:ilvl w:val="0"/>
          <w:numId w:val="32"/>
        </w:numPr>
        <w:spacing w:after="0"/>
        <w:ind w:left="709" w:hanging="283"/>
        <w:jc w:val="both"/>
        <w:rPr>
          <w:rFonts w:ascii="GHEA Grapalat" w:hAnsi="GHEA Grapalat"/>
          <w:b/>
          <w:bCs/>
          <w:sz w:val="24"/>
          <w:szCs w:val="24"/>
        </w:rPr>
      </w:pPr>
      <w:proofErr w:type="spellStart"/>
      <w:r w:rsidRPr="000F5B51">
        <w:rPr>
          <w:rFonts w:ascii="GHEA Grapalat" w:hAnsi="GHEA Grapalat"/>
          <w:sz w:val="24"/>
          <w:szCs w:val="24"/>
        </w:rPr>
        <w:t>Ի՞նչ</w:t>
      </w:r>
      <w:proofErr w:type="spellEnd"/>
      <w:r w:rsidRPr="00DE29E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E29E2">
        <w:rPr>
          <w:rFonts w:ascii="GHEA Grapalat" w:hAnsi="GHEA Grapalat"/>
          <w:sz w:val="24"/>
          <w:szCs w:val="24"/>
        </w:rPr>
        <w:t>եք</w:t>
      </w:r>
      <w:proofErr w:type="spellEnd"/>
      <w:r w:rsidRPr="00DE29E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E29E2">
        <w:rPr>
          <w:rFonts w:ascii="GHEA Grapalat" w:hAnsi="GHEA Grapalat"/>
          <w:sz w:val="24"/>
          <w:szCs w:val="24"/>
        </w:rPr>
        <w:t>փորձու</w:t>
      </w:r>
      <w:r w:rsidRPr="000F5B51">
        <w:rPr>
          <w:rFonts w:ascii="GHEA Grapalat" w:hAnsi="GHEA Grapalat"/>
          <w:sz w:val="24"/>
          <w:szCs w:val="24"/>
        </w:rPr>
        <w:t>մ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պարզել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0F5B51">
        <w:rPr>
          <w:rFonts w:ascii="GHEA Grapalat" w:hAnsi="GHEA Grapalat"/>
          <w:sz w:val="24"/>
          <w:szCs w:val="24"/>
        </w:rPr>
        <w:t>Ներառեք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նպատակի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նկարագրությունը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0F5B51">
        <w:rPr>
          <w:rFonts w:ascii="GHEA Grapalat" w:hAnsi="GHEA Grapalat"/>
          <w:sz w:val="24"/>
          <w:szCs w:val="24"/>
        </w:rPr>
        <w:t>Ձեր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հետազոտության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հարցը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և/</w:t>
      </w:r>
      <w:proofErr w:type="spellStart"/>
      <w:r w:rsidRPr="000F5B51">
        <w:rPr>
          <w:rFonts w:ascii="GHEA Grapalat" w:hAnsi="GHEA Grapalat"/>
          <w:sz w:val="24"/>
          <w:szCs w:val="24"/>
        </w:rPr>
        <w:t>կամ</w:t>
      </w:r>
      <w:proofErr w:type="spellEnd"/>
      <w:r w:rsidRPr="000F5B5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0F5B51">
        <w:rPr>
          <w:rFonts w:ascii="GHEA Grapalat" w:hAnsi="GHEA Grapalat"/>
          <w:sz w:val="24"/>
          <w:szCs w:val="24"/>
        </w:rPr>
        <w:t>վարկածը</w:t>
      </w:r>
      <w:proofErr w:type="spellEnd"/>
      <w:r w:rsidRPr="000F5B51">
        <w:rPr>
          <w:rFonts w:ascii="GHEA Grapalat" w:hAnsi="GHEA Grapalat"/>
          <w:sz w:val="24"/>
          <w:szCs w:val="24"/>
        </w:rPr>
        <w:t>:</w:t>
      </w:r>
    </w:p>
    <w:p w14:paraId="7F33B6F1" w14:textId="77777777" w:rsidR="005F2AD6" w:rsidRDefault="005F2AD6" w:rsidP="005F2AD6">
      <w:pPr>
        <w:pStyle w:val="ListParagraph"/>
        <w:spacing w:after="0"/>
        <w:ind w:left="709"/>
        <w:jc w:val="both"/>
        <w:rPr>
          <w:rFonts w:ascii="GHEA Grapalat" w:hAnsi="GHEA Grapalat"/>
          <w:b/>
          <w:bCs/>
          <w:sz w:val="24"/>
          <w:szCs w:val="24"/>
        </w:rPr>
      </w:pPr>
    </w:p>
    <w:p w14:paraId="50184BA8" w14:textId="16BD2C65" w:rsidR="00BA4078" w:rsidRPr="00907D51" w:rsidRDefault="00BA4078" w:rsidP="00BA4078">
      <w:pPr>
        <w:pStyle w:val="ListParagraph"/>
        <w:numPr>
          <w:ilvl w:val="0"/>
          <w:numId w:val="17"/>
        </w:numPr>
        <w:spacing w:after="0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 xml:space="preserve">ՄԵԹՈԴՆԵՐ -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Մանրամասն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բացատրեք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մեթոդաբանությունը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և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ընթացակարգերը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նախագիծն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իրականացնելու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համար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>:</w:t>
      </w:r>
    </w:p>
    <w:p w14:paraId="4F1B595A" w14:textId="38D627FE" w:rsidR="00BA4078" w:rsidRPr="00F477EA" w:rsidRDefault="006166D3" w:rsidP="00BA4078">
      <w:pPr>
        <w:pStyle w:val="ListParagraph"/>
        <w:numPr>
          <w:ilvl w:val="0"/>
          <w:numId w:val="20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>
        <w:rPr>
          <w:rFonts w:ascii="GHEA Grapalat" w:hAnsi="GHEA Grapalat"/>
          <w:sz w:val="24"/>
          <w:szCs w:val="24"/>
        </w:rPr>
        <w:t>Ի՞նչ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եք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կատարել</w:t>
      </w:r>
      <w:proofErr w:type="spellEnd"/>
      <w:r>
        <w:rPr>
          <w:rFonts w:ascii="GHEA Grapalat" w:hAnsi="GHEA Grapalat"/>
          <w:sz w:val="24"/>
          <w:szCs w:val="24"/>
        </w:rPr>
        <w:t xml:space="preserve">: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Ի՞նչ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տվյալներ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ինչպե՞ս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387974">
        <w:rPr>
          <w:rFonts w:ascii="GHEA Grapalat" w:hAnsi="GHEA Grapalat"/>
          <w:sz w:val="24"/>
          <w:szCs w:val="24"/>
        </w:rPr>
        <w:t>եք</w:t>
      </w:r>
      <w:proofErr w:type="spellEnd"/>
      <w:r w:rsidR="00BA4078" w:rsidRPr="0038797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387974">
        <w:rPr>
          <w:rFonts w:ascii="GHEA Grapalat" w:hAnsi="GHEA Grapalat"/>
          <w:sz w:val="24"/>
          <w:szCs w:val="24"/>
        </w:rPr>
        <w:t>հավաք</w:t>
      </w:r>
      <w:r w:rsidR="00F2395E" w:rsidRPr="00387974">
        <w:rPr>
          <w:rFonts w:ascii="GHEA Grapalat" w:hAnsi="GHEA Grapalat"/>
          <w:sz w:val="24"/>
          <w:szCs w:val="24"/>
        </w:rPr>
        <w:t>ագր</w:t>
      </w:r>
      <w:r w:rsidR="00BA4078" w:rsidRPr="00387974">
        <w:rPr>
          <w:rFonts w:ascii="GHEA Grapalat" w:hAnsi="GHEA Grapalat"/>
          <w:sz w:val="24"/>
          <w:szCs w:val="24"/>
        </w:rPr>
        <w:t>ել</w:t>
      </w:r>
      <w:proofErr w:type="spellEnd"/>
      <w:r w:rsidR="00275982">
        <w:rPr>
          <w:rFonts w:ascii="GHEA Grapalat" w:hAnsi="GHEA Grapalat"/>
          <w:sz w:val="24"/>
          <w:szCs w:val="24"/>
          <w:lang w:val="hy-AM"/>
        </w:rPr>
        <w:t>։</w:t>
      </w:r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Քննարկեք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>
        <w:rPr>
          <w:rFonts w:ascii="GHEA Grapalat" w:hAnsi="GHEA Grapalat"/>
          <w:sz w:val="24"/>
          <w:szCs w:val="24"/>
        </w:rPr>
        <w:t>ստուգիչ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խումբը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փորձարկած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4A2D8A">
        <w:rPr>
          <w:rFonts w:ascii="GHEA Grapalat" w:hAnsi="GHEA Grapalat"/>
          <w:sz w:val="24"/>
          <w:szCs w:val="24"/>
        </w:rPr>
        <w:t>փոփոխականները</w:t>
      </w:r>
      <w:proofErr w:type="spellEnd"/>
      <w:r w:rsidR="00BA4078" w:rsidRPr="004A2D8A">
        <w:rPr>
          <w:rFonts w:ascii="GHEA Grapalat" w:hAnsi="GHEA Grapalat"/>
          <w:sz w:val="24"/>
          <w:szCs w:val="24"/>
        </w:rPr>
        <w:t>:</w:t>
      </w:r>
    </w:p>
    <w:p w14:paraId="673FAC0F" w14:textId="77777777" w:rsidR="00BA4078" w:rsidRPr="00F477EA" w:rsidRDefault="00BA4078" w:rsidP="00BA4078">
      <w:pPr>
        <w:pStyle w:val="ListParagraph"/>
        <w:spacing w:after="0"/>
        <w:rPr>
          <w:rFonts w:ascii="GHEA Grapalat" w:hAnsi="GHEA Grapalat"/>
          <w:sz w:val="24"/>
          <w:szCs w:val="24"/>
        </w:rPr>
      </w:pPr>
    </w:p>
    <w:p w14:paraId="10968003" w14:textId="30C2667C" w:rsidR="005F2AD6" w:rsidRPr="005F2AD6" w:rsidRDefault="005F2AD6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47C7B">
        <w:rPr>
          <w:rFonts w:ascii="GHEA Grapalat" w:hAnsi="GHEA Grapalat" w:cs="Arial"/>
          <w:b/>
          <w:color w:val="000000"/>
          <w:sz w:val="24"/>
          <w:szCs w:val="24"/>
        </w:rPr>
        <w:t xml:space="preserve">ՆԱԽԱԳԻԾՆ ԻՐԱԿԱՆԱՑՐԱԾ ԱՇԱԿԵՐՏՆԵՐԻ ԹԻՎԸ </w:t>
      </w:r>
      <w:r>
        <w:rPr>
          <w:rFonts w:ascii="GHEA Grapalat" w:hAnsi="GHEA Grapalat" w:cs="Arial"/>
          <w:b/>
          <w:color w:val="000000"/>
          <w:sz w:val="24"/>
          <w:szCs w:val="24"/>
        </w:rPr>
        <w:t>ԵՎ</w:t>
      </w:r>
      <w:r w:rsidRPr="00947C7B">
        <w:rPr>
          <w:rFonts w:ascii="GHEA Grapalat" w:hAnsi="GHEA Grapalat" w:cs="Arial"/>
          <w:b/>
          <w:color w:val="000000"/>
          <w:sz w:val="24"/>
          <w:szCs w:val="24"/>
        </w:rPr>
        <w:t xml:space="preserve"> ՅՈՒՐԱՔԱՆՉՅՈՒՐԻ ԿԱՏԱՐԱԾ ԱՇԽԱՏԱՆՔԸ</w:t>
      </w:r>
      <w:r>
        <w:rPr>
          <w:rFonts w:ascii="GHEA Grapalat" w:hAnsi="GHEA Grapalat" w:cs="Arial"/>
          <w:color w:val="000000"/>
          <w:sz w:val="24"/>
          <w:szCs w:val="24"/>
        </w:rPr>
        <w:t xml:space="preserve"> (2 </w:t>
      </w:r>
      <w:proofErr w:type="spellStart"/>
      <w:r>
        <w:rPr>
          <w:rFonts w:ascii="GHEA Grapalat" w:hAnsi="GHEA Grapalat" w:cs="Arial"/>
          <w:color w:val="000000"/>
          <w:sz w:val="24"/>
          <w:szCs w:val="24"/>
        </w:rPr>
        <w:t>աշակերտի</w:t>
      </w:r>
      <w:proofErr w:type="spellEnd"/>
      <w:r>
        <w:rPr>
          <w:rFonts w:ascii="GHEA Grapalat" w:hAnsi="GHEA Grapalat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HEA Grapalat" w:hAnsi="GHEA Grapalat" w:cs="Arial"/>
          <w:color w:val="000000"/>
          <w:sz w:val="24"/>
          <w:szCs w:val="24"/>
        </w:rPr>
        <w:t>դեպքում</w:t>
      </w:r>
      <w:proofErr w:type="spellEnd"/>
      <w:r>
        <w:rPr>
          <w:rFonts w:ascii="GHEA Grapalat" w:hAnsi="GHEA Grapalat" w:cs="Arial"/>
          <w:color w:val="000000"/>
          <w:sz w:val="24"/>
          <w:szCs w:val="24"/>
        </w:rPr>
        <w:t>)</w:t>
      </w:r>
    </w:p>
    <w:p w14:paraId="2CE27864" w14:textId="0F00FCA7" w:rsidR="005F2AD6" w:rsidRPr="005F2AD6" w:rsidRDefault="005F2AD6" w:rsidP="005F2AD6">
      <w:pPr>
        <w:pStyle w:val="ListParagraph"/>
        <w:numPr>
          <w:ilvl w:val="0"/>
          <w:numId w:val="20"/>
        </w:numPr>
        <w:spacing w:after="0" w:line="259" w:lineRule="auto"/>
        <w:ind w:left="709" w:hanging="283"/>
        <w:jc w:val="both"/>
        <w:rPr>
          <w:rFonts w:ascii="GHEA Grapalat" w:hAnsi="GHEA Grapalat"/>
          <w:bCs/>
          <w:sz w:val="24"/>
          <w:szCs w:val="24"/>
        </w:rPr>
      </w:pPr>
      <w:proofErr w:type="spellStart"/>
      <w:r w:rsidRPr="005F2AD6">
        <w:rPr>
          <w:rFonts w:ascii="GHEA Grapalat" w:hAnsi="GHEA Grapalat"/>
          <w:bCs/>
          <w:sz w:val="24"/>
          <w:szCs w:val="24"/>
        </w:rPr>
        <w:t>Նկարագրեք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նախագծում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ընդգրկված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յուրաքանչյուր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աշակերտի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կատարած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աշխատանքը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,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ինչպես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եք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փոխլրացրել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Pr="005F2AD6">
        <w:rPr>
          <w:rFonts w:ascii="GHEA Grapalat" w:hAnsi="GHEA Grapalat"/>
          <w:bCs/>
          <w:sz w:val="24"/>
          <w:szCs w:val="24"/>
        </w:rPr>
        <w:t>իրար</w:t>
      </w:r>
      <w:proofErr w:type="spellEnd"/>
      <w:r w:rsidRPr="005F2AD6">
        <w:rPr>
          <w:rFonts w:ascii="GHEA Grapalat" w:hAnsi="GHEA Grapalat"/>
          <w:bCs/>
          <w:sz w:val="24"/>
          <w:szCs w:val="24"/>
        </w:rPr>
        <w:t>:</w:t>
      </w:r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Նշեք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նաև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նախագծի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ղեկավարի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դերը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և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ընդգրկվածության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 w:rsidR="00C54863">
        <w:rPr>
          <w:rFonts w:ascii="GHEA Grapalat" w:hAnsi="GHEA Grapalat"/>
          <w:bCs/>
          <w:sz w:val="24"/>
          <w:szCs w:val="24"/>
        </w:rPr>
        <w:t>աստիճանը</w:t>
      </w:r>
      <w:proofErr w:type="spellEnd"/>
      <w:r w:rsidR="00C54863">
        <w:rPr>
          <w:rFonts w:ascii="GHEA Grapalat" w:hAnsi="GHEA Grapalat"/>
          <w:bCs/>
          <w:sz w:val="24"/>
          <w:szCs w:val="24"/>
        </w:rPr>
        <w:t>:</w:t>
      </w:r>
    </w:p>
    <w:p w14:paraId="6E1563C5" w14:textId="77777777" w:rsidR="005F2AD6" w:rsidRDefault="005F2AD6" w:rsidP="005F2AD6">
      <w:pPr>
        <w:pStyle w:val="ListParagraph"/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</w:p>
    <w:p w14:paraId="10B8978A" w14:textId="5FF68D45" w:rsidR="00BA4078" w:rsidRPr="00907D51" w:rsidRDefault="00BA4078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 xml:space="preserve">ԱՐԴՅՈՒՆՔՆԵՐ -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Որո՞նք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r w:rsidR="005E64DF">
        <w:rPr>
          <w:rFonts w:ascii="GHEA Grapalat" w:hAnsi="GHEA Grapalat"/>
          <w:b/>
          <w:bCs/>
          <w:sz w:val="24"/>
          <w:szCs w:val="24"/>
          <w:lang w:val="hy-AM"/>
        </w:rPr>
        <w:t>են</w:t>
      </w:r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DB06B1" w:rsidRPr="00374329">
        <w:rPr>
          <w:rFonts w:ascii="GHEA Grapalat" w:hAnsi="GHEA Grapalat"/>
          <w:b/>
          <w:bCs/>
          <w:sz w:val="24"/>
          <w:szCs w:val="24"/>
        </w:rPr>
        <w:t>նախագծի</w:t>
      </w:r>
      <w:proofErr w:type="spellEnd"/>
      <w:r w:rsidR="00A21C75">
        <w:rPr>
          <w:rFonts w:ascii="GHEA Grapalat" w:hAnsi="GHEA Grapalat"/>
          <w:b/>
          <w:bCs/>
          <w:sz w:val="24"/>
          <w:szCs w:val="24"/>
          <w:lang w:val="hy-AM"/>
        </w:rPr>
        <w:t xml:space="preserve"> իրականացման</w:t>
      </w:r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արդյունքները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>:</w:t>
      </w:r>
    </w:p>
    <w:p w14:paraId="149A45AE" w14:textId="7442043D" w:rsidR="00BA4078" w:rsidRDefault="00BA4078" w:rsidP="00BA4078">
      <w:pPr>
        <w:pStyle w:val="ListParagraph"/>
        <w:numPr>
          <w:ilvl w:val="0"/>
          <w:numId w:val="20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26DB4">
        <w:rPr>
          <w:rFonts w:ascii="GHEA Grapalat" w:hAnsi="GHEA Grapalat"/>
          <w:sz w:val="24"/>
          <w:szCs w:val="24"/>
        </w:rPr>
        <w:t>Ներառեք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21C75">
        <w:rPr>
          <w:rFonts w:ascii="GHEA Grapalat" w:hAnsi="GHEA Grapalat"/>
          <w:sz w:val="24"/>
          <w:szCs w:val="24"/>
        </w:rPr>
        <w:t>աղյուսակներ</w:t>
      </w:r>
      <w:proofErr w:type="spellEnd"/>
      <w:r w:rsidRPr="00A21C75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21C75">
        <w:rPr>
          <w:rFonts w:ascii="GHEA Grapalat" w:hAnsi="GHEA Grapalat"/>
          <w:sz w:val="24"/>
          <w:szCs w:val="24"/>
        </w:rPr>
        <w:t>թվեր</w:t>
      </w:r>
      <w:proofErr w:type="spellEnd"/>
      <w:r w:rsidRPr="00A21C7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F2395E" w:rsidRPr="00A21C75">
        <w:rPr>
          <w:rFonts w:ascii="GHEA Grapalat" w:hAnsi="GHEA Grapalat"/>
          <w:sz w:val="24"/>
          <w:szCs w:val="24"/>
        </w:rPr>
        <w:t>գրաֆիկներ</w:t>
      </w:r>
      <w:proofErr w:type="spellEnd"/>
      <w:r w:rsidR="00A21C75">
        <w:rPr>
          <w:rFonts w:ascii="GHEA Grapalat" w:hAnsi="GHEA Grapalat"/>
          <w:sz w:val="24"/>
          <w:szCs w:val="24"/>
          <w:lang w:val="hy-AM"/>
        </w:rPr>
        <w:t>,</w:t>
      </w:r>
      <w:r w:rsidR="00F2395E" w:rsidRPr="00A21C7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243DC">
        <w:rPr>
          <w:rFonts w:ascii="GHEA Grapalat" w:hAnsi="GHEA Grapalat"/>
          <w:color w:val="000000" w:themeColor="text1"/>
          <w:sz w:val="24"/>
          <w:szCs w:val="24"/>
        </w:rPr>
        <w:t>որոնք</w:t>
      </w:r>
      <w:proofErr w:type="spellEnd"/>
      <w:r w:rsidR="00DA6189" w:rsidRPr="004243DC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proofErr w:type="spellStart"/>
      <w:r w:rsidR="001C117F" w:rsidRPr="004243DC">
        <w:rPr>
          <w:rFonts w:ascii="GHEA Grapalat" w:hAnsi="GHEA Grapalat"/>
          <w:color w:val="000000" w:themeColor="text1"/>
          <w:sz w:val="24"/>
          <w:szCs w:val="24"/>
        </w:rPr>
        <w:t>արտացոլ</w:t>
      </w:r>
      <w:r w:rsidR="00DA6189" w:rsidRPr="004243DC">
        <w:rPr>
          <w:rFonts w:ascii="GHEA Grapalat" w:hAnsi="GHEA Grapalat"/>
          <w:color w:val="000000" w:themeColor="text1"/>
          <w:sz w:val="24"/>
          <w:szCs w:val="24"/>
        </w:rPr>
        <w:t>ում</w:t>
      </w:r>
      <w:proofErr w:type="spellEnd"/>
      <w:r w:rsidR="00DA6189" w:rsidRPr="004243DC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proofErr w:type="spellStart"/>
      <w:r w:rsidRPr="004243DC">
        <w:rPr>
          <w:rFonts w:ascii="GHEA Grapalat" w:hAnsi="GHEA Grapalat"/>
          <w:color w:val="000000" w:themeColor="text1"/>
          <w:sz w:val="24"/>
          <w:szCs w:val="24"/>
        </w:rPr>
        <w:t>են</w:t>
      </w:r>
      <w:proofErr w:type="spellEnd"/>
      <w:r w:rsidRPr="004243DC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Ձ</w:t>
      </w:r>
      <w:r w:rsidRPr="00D26DB4">
        <w:rPr>
          <w:rFonts w:ascii="GHEA Grapalat" w:hAnsi="GHEA Grapalat"/>
          <w:sz w:val="24"/>
          <w:szCs w:val="24"/>
        </w:rPr>
        <w:t>եր</w:t>
      </w:r>
      <w:proofErr w:type="spellEnd"/>
      <w:r w:rsidR="00A21C75">
        <w:rPr>
          <w:rFonts w:ascii="GHEA Grapalat" w:hAnsi="GHEA Grapalat"/>
          <w:sz w:val="24"/>
          <w:szCs w:val="24"/>
          <w:lang w:val="hy-AM"/>
        </w:rPr>
        <w:t xml:space="preserve"> ստացած</w:t>
      </w:r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տվյալները</w:t>
      </w:r>
      <w:proofErr w:type="spellEnd"/>
      <w:r w:rsidRPr="00D26DB4">
        <w:rPr>
          <w:rFonts w:ascii="GHEA Grapalat" w:hAnsi="GHEA Grapalat"/>
          <w:sz w:val="24"/>
          <w:szCs w:val="24"/>
        </w:rPr>
        <w:t>:</w:t>
      </w:r>
    </w:p>
    <w:p w14:paraId="7D6FCEB1" w14:textId="77777777" w:rsidR="00BA4078" w:rsidRDefault="00BA4078" w:rsidP="00BA4078">
      <w:pPr>
        <w:pStyle w:val="ListParagraph"/>
        <w:numPr>
          <w:ilvl w:val="0"/>
          <w:numId w:val="20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26DB4">
        <w:rPr>
          <w:rFonts w:ascii="GHEA Grapalat" w:hAnsi="GHEA Grapalat"/>
          <w:sz w:val="24"/>
          <w:szCs w:val="24"/>
        </w:rPr>
        <w:t>Ներառեք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տվյալների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վիճակագրական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վերլուծություն</w:t>
      </w:r>
      <w:proofErr w:type="spellEnd"/>
      <w:r w:rsidRPr="00D26DB4">
        <w:rPr>
          <w:rFonts w:ascii="GHEA Grapalat" w:hAnsi="GHEA Grapalat"/>
          <w:sz w:val="24"/>
          <w:szCs w:val="24"/>
        </w:rPr>
        <w:t>:</w:t>
      </w:r>
    </w:p>
    <w:p w14:paraId="45595C21" w14:textId="77777777" w:rsidR="00BA4078" w:rsidRPr="00D26DB4" w:rsidRDefault="00BA4078" w:rsidP="00BA4078">
      <w:pPr>
        <w:pStyle w:val="ListParagraph"/>
        <w:spacing w:after="0"/>
        <w:ind w:left="1146"/>
        <w:jc w:val="both"/>
        <w:rPr>
          <w:rFonts w:ascii="GHEA Grapalat" w:hAnsi="GHEA Grapalat"/>
          <w:sz w:val="24"/>
          <w:szCs w:val="24"/>
        </w:rPr>
      </w:pPr>
    </w:p>
    <w:p w14:paraId="10303356" w14:textId="77777777" w:rsidR="00BA4078" w:rsidRPr="00907D51" w:rsidRDefault="00BA4078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 xml:space="preserve">ՔՆՆԱՐԿՈՒՄ –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Ինչպե՞ս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եք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մեկնաբանում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ստացված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արդյունքները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>:</w:t>
      </w:r>
    </w:p>
    <w:p w14:paraId="242E1973" w14:textId="5D250FEF" w:rsidR="00BA4078" w:rsidRDefault="00BA4078" w:rsidP="00BA4078">
      <w:pPr>
        <w:pStyle w:val="ListParagraph"/>
        <w:numPr>
          <w:ilvl w:val="0"/>
          <w:numId w:val="21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26DB4">
        <w:rPr>
          <w:rFonts w:ascii="GHEA Grapalat" w:hAnsi="GHEA Grapalat"/>
          <w:sz w:val="24"/>
          <w:szCs w:val="24"/>
        </w:rPr>
        <w:t>Ի՞նչ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են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նշանակում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այս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արդյունքները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D26DB4">
        <w:rPr>
          <w:rFonts w:ascii="GHEA Grapalat" w:hAnsi="GHEA Grapalat"/>
          <w:sz w:val="24"/>
          <w:szCs w:val="24"/>
        </w:rPr>
        <w:t>Համեմատեք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ստացված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արդյունքներ</w:t>
      </w:r>
      <w:proofErr w:type="spellEnd"/>
      <w:r w:rsidR="005E64DF">
        <w:rPr>
          <w:rFonts w:ascii="GHEA Grapalat" w:hAnsi="GHEA Grapalat"/>
          <w:sz w:val="24"/>
          <w:szCs w:val="24"/>
          <w:lang w:val="hy-AM"/>
        </w:rPr>
        <w:t>ն</w:t>
      </w:r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արդեն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հայտնի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տեսություննե</w:t>
      </w:r>
      <w:r w:rsidRPr="00EE4136">
        <w:rPr>
          <w:rFonts w:ascii="GHEA Grapalat" w:hAnsi="GHEA Grapalat"/>
          <w:sz w:val="24"/>
          <w:szCs w:val="24"/>
        </w:rPr>
        <w:t>րի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EE4136">
        <w:rPr>
          <w:rFonts w:ascii="GHEA Grapalat" w:hAnsi="GHEA Grapalat"/>
          <w:sz w:val="24"/>
          <w:szCs w:val="24"/>
        </w:rPr>
        <w:t>հրապարակված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տվյալների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, </w:t>
      </w:r>
      <w:r w:rsidR="005E64DF" w:rsidRPr="00EE4136">
        <w:rPr>
          <w:rFonts w:ascii="GHEA Grapalat" w:hAnsi="GHEA Grapalat"/>
          <w:sz w:val="24"/>
          <w:szCs w:val="24"/>
          <w:lang w:val="hy-AM"/>
        </w:rPr>
        <w:t>առկա տեսակետների</w:t>
      </w:r>
      <w:r w:rsidRPr="00EE413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EE4136">
        <w:rPr>
          <w:rFonts w:ascii="GHEA Grapalat" w:hAnsi="GHEA Grapalat"/>
          <w:sz w:val="24"/>
          <w:szCs w:val="24"/>
        </w:rPr>
        <w:lastRenderedPageBreak/>
        <w:t>հետազոտության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սկզբում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Ձեր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կողմից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ակնկալվող</w:t>
      </w:r>
      <w:proofErr w:type="spellEnd"/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արդյունքների</w:t>
      </w:r>
      <w:proofErr w:type="spellEnd"/>
      <w:r w:rsidR="00EE4136" w:rsidRPr="00EE413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="00DB06B1" w:rsidRPr="00EE4136">
        <w:rPr>
          <w:rFonts w:ascii="GHEA Grapalat" w:hAnsi="GHEA Grapalat"/>
          <w:sz w:val="24"/>
          <w:szCs w:val="24"/>
        </w:rPr>
        <w:t>հիպոթեզի</w:t>
      </w:r>
      <w:proofErr w:type="spellEnd"/>
      <w:r w:rsidR="00DB06B1" w:rsidRPr="00EE4136">
        <w:rPr>
          <w:rFonts w:ascii="GHEA Grapalat" w:hAnsi="GHEA Grapalat"/>
          <w:sz w:val="24"/>
          <w:szCs w:val="24"/>
        </w:rPr>
        <w:t>/</w:t>
      </w:r>
      <w:proofErr w:type="spellStart"/>
      <w:r w:rsidR="00DB06B1" w:rsidRPr="00EE4136">
        <w:rPr>
          <w:rFonts w:ascii="GHEA Grapalat" w:hAnsi="GHEA Grapalat"/>
          <w:sz w:val="24"/>
          <w:szCs w:val="24"/>
        </w:rPr>
        <w:t>վարկածի</w:t>
      </w:r>
      <w:proofErr w:type="spellEnd"/>
      <w:r w:rsidR="00EE4136" w:rsidRPr="00EE4136">
        <w:rPr>
          <w:rFonts w:ascii="GHEA Grapalat" w:hAnsi="GHEA Grapalat"/>
          <w:sz w:val="24"/>
          <w:szCs w:val="24"/>
        </w:rPr>
        <w:t>)</w:t>
      </w:r>
      <w:r w:rsidRPr="00EE413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E4136">
        <w:rPr>
          <w:rFonts w:ascii="GHEA Grapalat" w:hAnsi="GHEA Grapalat"/>
          <w:sz w:val="24"/>
          <w:szCs w:val="24"/>
        </w:rPr>
        <w:t>հետ</w:t>
      </w:r>
      <w:proofErr w:type="spellEnd"/>
      <w:r w:rsidRPr="00EE4136">
        <w:rPr>
          <w:rFonts w:ascii="GHEA Grapalat" w:hAnsi="GHEA Grapalat"/>
          <w:sz w:val="24"/>
          <w:szCs w:val="24"/>
        </w:rPr>
        <w:t>:</w:t>
      </w:r>
    </w:p>
    <w:p w14:paraId="179314E4" w14:textId="6FD6EA70" w:rsidR="00BA4078" w:rsidRPr="00D26DB4" w:rsidRDefault="00BA4078" w:rsidP="00BA4078">
      <w:pPr>
        <w:pStyle w:val="ListParagraph"/>
        <w:numPr>
          <w:ilvl w:val="0"/>
          <w:numId w:val="21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26DB4">
        <w:rPr>
          <w:rFonts w:ascii="GHEA Grapalat" w:hAnsi="GHEA Grapalat"/>
          <w:sz w:val="24"/>
          <w:szCs w:val="24"/>
        </w:rPr>
        <w:t>Քննարկեք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հնարավոր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սխալները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: </w:t>
      </w:r>
      <w:proofErr w:type="spellStart"/>
      <w:r>
        <w:rPr>
          <w:rFonts w:ascii="GHEA Grapalat" w:hAnsi="GHEA Grapalat"/>
          <w:sz w:val="24"/>
          <w:szCs w:val="24"/>
        </w:rPr>
        <w:t>Աշխատանքի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ընթացքում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</w:t>
      </w:r>
      <w:r w:rsidRPr="00D26DB4">
        <w:rPr>
          <w:rFonts w:ascii="GHEA Grapalat" w:hAnsi="GHEA Grapalat"/>
          <w:sz w:val="24"/>
          <w:szCs w:val="24"/>
        </w:rPr>
        <w:t>արցեր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կամ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խնդիրներ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առաջացա՞ն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26DB4">
        <w:rPr>
          <w:rFonts w:ascii="GHEA Grapalat" w:hAnsi="GHEA Grapalat"/>
          <w:sz w:val="24"/>
          <w:szCs w:val="24"/>
        </w:rPr>
        <w:t>որ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չէիք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սպասում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E417D7">
        <w:rPr>
          <w:rFonts w:ascii="GHEA Grapalat" w:hAnsi="GHEA Grapalat"/>
          <w:sz w:val="24"/>
          <w:szCs w:val="24"/>
        </w:rPr>
        <w:t>Ինչպե՞ս</w:t>
      </w:r>
      <w:proofErr w:type="spellEnd"/>
      <w:r w:rsidR="00E417D7" w:rsidRPr="00E417D7">
        <w:rPr>
          <w:rFonts w:ascii="GHEA Grapalat" w:hAnsi="GHEA Grapalat"/>
          <w:sz w:val="24"/>
          <w:szCs w:val="24"/>
        </w:rPr>
        <w:t xml:space="preserve"> </w:t>
      </w:r>
      <w:r w:rsidR="00E417D7" w:rsidRPr="00E417D7">
        <w:rPr>
          <w:rFonts w:ascii="GHEA Grapalat" w:hAnsi="GHEA Grapalat"/>
          <w:sz w:val="24"/>
          <w:szCs w:val="24"/>
          <w:lang w:val="hy-AM"/>
        </w:rPr>
        <w:t xml:space="preserve">կամ </w:t>
      </w:r>
      <w:proofErr w:type="spellStart"/>
      <w:r w:rsidR="00DB06B1" w:rsidRPr="00E417D7">
        <w:rPr>
          <w:rFonts w:ascii="GHEA Grapalat" w:hAnsi="GHEA Grapalat"/>
          <w:sz w:val="24"/>
          <w:szCs w:val="24"/>
        </w:rPr>
        <w:t>ինչո՞վ</w:t>
      </w:r>
      <w:proofErr w:type="spellEnd"/>
      <w:r w:rsidRPr="00E417D7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417D7">
        <w:rPr>
          <w:rFonts w:ascii="GHEA Grapalat" w:hAnsi="GHEA Grapalat"/>
          <w:sz w:val="24"/>
          <w:szCs w:val="24"/>
        </w:rPr>
        <w:t>են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տվյալները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տարբերվում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նմանատիպ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այլ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հետազոտությունների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տվյալներից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D26DB4">
        <w:rPr>
          <w:rFonts w:ascii="GHEA Grapalat" w:hAnsi="GHEA Grapalat"/>
          <w:sz w:val="24"/>
          <w:szCs w:val="24"/>
        </w:rPr>
        <w:t>Ինչպե</w:t>
      </w:r>
      <w:r w:rsidR="00F2395E">
        <w:rPr>
          <w:rFonts w:ascii="GHEA Grapalat" w:hAnsi="GHEA Grapalat"/>
          <w:sz w:val="24"/>
          <w:szCs w:val="24"/>
        </w:rPr>
        <w:t>՞</w:t>
      </w:r>
      <w:r w:rsidRPr="00D26DB4">
        <w:rPr>
          <w:rFonts w:ascii="GHEA Grapalat" w:hAnsi="GHEA Grapalat"/>
          <w:sz w:val="24"/>
          <w:szCs w:val="24"/>
        </w:rPr>
        <w:t>ս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են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ազդել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արդյունքների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վրա</w:t>
      </w:r>
      <w:proofErr w:type="spellEnd"/>
      <w:r w:rsidRPr="00D26DB4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չվերահսկվող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պարամետրերը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14:paraId="00952694" w14:textId="12984FE2" w:rsidR="00BA4078" w:rsidRDefault="00BA4078" w:rsidP="00BA4078">
      <w:pPr>
        <w:pStyle w:val="ListParagraph"/>
        <w:spacing w:after="0"/>
        <w:rPr>
          <w:rFonts w:ascii="GHEA Grapalat" w:hAnsi="GHEA Grapalat"/>
          <w:sz w:val="24"/>
          <w:szCs w:val="24"/>
        </w:rPr>
      </w:pPr>
    </w:p>
    <w:p w14:paraId="39F5EF4F" w14:textId="38A7C362" w:rsidR="005F2AD6" w:rsidRPr="005F2AD6" w:rsidRDefault="005F2AD6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 w:cs="Sylfaen"/>
          <w:b/>
          <w:i/>
          <w:sz w:val="24"/>
        </w:rPr>
        <w:t xml:space="preserve">ՆԱԽԱԳԾԻ ՀԵՏԱԳԱ ԶԱՐԳԱՑՈՒՄԸ - </w:t>
      </w:r>
      <w:r w:rsidRPr="001C58A5">
        <w:rPr>
          <w:rFonts w:ascii="GHEA Grapalat" w:hAnsi="GHEA Grapalat"/>
          <w:color w:val="222222"/>
          <w:sz w:val="24"/>
          <w:szCs w:val="24"/>
          <w:lang w:val="hy-AM" w:eastAsia="ru-RU"/>
        </w:rPr>
        <w:t>հետագա 6 ամ</w:t>
      </w:r>
      <w:r w:rsidRPr="001C58A5">
        <w:rPr>
          <w:rFonts w:ascii="GHEA Grapalat" w:hAnsi="GHEA Grapalat"/>
          <w:color w:val="222222"/>
          <w:sz w:val="24"/>
          <w:szCs w:val="24"/>
          <w:lang w:eastAsia="ru-RU"/>
        </w:rPr>
        <w:t>ի</w:t>
      </w:r>
      <w:r w:rsidRPr="001C58A5">
        <w:rPr>
          <w:rFonts w:ascii="GHEA Grapalat" w:hAnsi="GHEA Grapalat"/>
          <w:color w:val="222222"/>
          <w:sz w:val="24"/>
          <w:szCs w:val="24"/>
          <w:lang w:val="hy-AM" w:eastAsia="ru-RU"/>
        </w:rPr>
        <w:t>ս</w:t>
      </w:r>
      <w:proofErr w:type="spellStart"/>
      <w:r w:rsidRPr="001C58A5">
        <w:rPr>
          <w:rFonts w:ascii="GHEA Grapalat" w:hAnsi="GHEA Grapalat"/>
          <w:color w:val="222222"/>
          <w:sz w:val="24"/>
          <w:szCs w:val="24"/>
          <w:lang w:eastAsia="ru-RU"/>
        </w:rPr>
        <w:t>ներ</w:t>
      </w:r>
      <w:proofErr w:type="spellEnd"/>
      <w:r w:rsidRPr="001C58A5">
        <w:rPr>
          <w:rFonts w:ascii="GHEA Grapalat" w:hAnsi="GHEA Grapalat"/>
          <w:color w:val="222222"/>
          <w:sz w:val="24"/>
          <w:szCs w:val="24"/>
          <w:lang w:val="hy-AM" w:eastAsia="ru-RU"/>
        </w:rPr>
        <w:t>ի հետազոտ</w:t>
      </w:r>
      <w:r w:rsidRPr="001C58A5">
        <w:rPr>
          <w:rFonts w:ascii="GHEA Grapalat" w:hAnsi="GHEA Grapalat"/>
          <w:sz w:val="24"/>
          <w:szCs w:val="24"/>
          <w:lang w:val="hy-AM" w:eastAsia="ru-RU"/>
        </w:rPr>
        <w:t>ության</w:t>
      </w:r>
      <w:r w:rsidRPr="001C58A5">
        <w:rPr>
          <w:rFonts w:ascii="GHEA Grapalat" w:hAnsi="GHEA Grapalat"/>
          <w:color w:val="FF0000"/>
          <w:sz w:val="24"/>
          <w:szCs w:val="24"/>
          <w:lang w:val="hy-AM" w:eastAsia="ru-RU"/>
        </w:rPr>
        <w:t xml:space="preserve"> </w:t>
      </w:r>
      <w:r w:rsidRPr="001C58A5">
        <w:rPr>
          <w:rFonts w:ascii="GHEA Grapalat" w:hAnsi="GHEA Grapalat"/>
          <w:color w:val="222222"/>
          <w:sz w:val="24"/>
          <w:szCs w:val="24"/>
          <w:lang w:val="hy-AM" w:eastAsia="ru-RU"/>
        </w:rPr>
        <w:t>պլան</w:t>
      </w:r>
      <w:r w:rsidRPr="001C58A5">
        <w:rPr>
          <w:rFonts w:ascii="GHEA Grapalat" w:hAnsi="GHEA Grapalat"/>
          <w:color w:val="222222"/>
          <w:sz w:val="24"/>
          <w:szCs w:val="24"/>
          <w:lang w:eastAsia="ru-RU"/>
        </w:rPr>
        <w:t>ը</w:t>
      </w:r>
    </w:p>
    <w:p w14:paraId="16FF4BFD" w14:textId="13F10892" w:rsidR="005F2AD6" w:rsidRPr="005F2AD6" w:rsidRDefault="005F2AD6" w:rsidP="005F2AD6">
      <w:pPr>
        <w:pStyle w:val="ListParagraph"/>
        <w:numPr>
          <w:ilvl w:val="0"/>
          <w:numId w:val="33"/>
        </w:numPr>
        <w:spacing w:after="0" w:line="259" w:lineRule="auto"/>
        <w:ind w:left="709" w:hanging="283"/>
        <w:jc w:val="both"/>
        <w:rPr>
          <w:rFonts w:ascii="GHEA Grapalat" w:hAnsi="GHEA Grapalat"/>
          <w:bCs/>
          <w:sz w:val="24"/>
          <w:szCs w:val="24"/>
        </w:rPr>
      </w:pPr>
      <w:proofErr w:type="spellStart"/>
      <w:r>
        <w:rPr>
          <w:rFonts w:ascii="GHEA Grapalat" w:hAnsi="GHEA Grapalat"/>
          <w:bCs/>
          <w:sz w:val="24"/>
          <w:szCs w:val="24"/>
        </w:rPr>
        <w:t>Հակիրճ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նկարագրեք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նախագծի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վերաբերյալ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հետագա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Ձեր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6 </w:t>
      </w:r>
      <w:proofErr w:type="spellStart"/>
      <w:r>
        <w:rPr>
          <w:rFonts w:ascii="GHEA Grapalat" w:hAnsi="GHEA Grapalat"/>
          <w:bCs/>
          <w:sz w:val="24"/>
          <w:szCs w:val="24"/>
        </w:rPr>
        <w:t>ամիսների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Cs/>
          <w:sz w:val="24"/>
          <w:szCs w:val="24"/>
        </w:rPr>
        <w:t>պլանը</w:t>
      </w:r>
      <w:proofErr w:type="spellEnd"/>
      <w:r>
        <w:rPr>
          <w:rFonts w:ascii="GHEA Grapalat" w:hAnsi="GHEA Grapalat"/>
          <w:bCs/>
          <w:sz w:val="24"/>
          <w:szCs w:val="24"/>
        </w:rPr>
        <w:t xml:space="preserve">:  </w:t>
      </w:r>
      <w:proofErr w:type="spellStart"/>
      <w:r w:rsidRPr="00D26DB4">
        <w:rPr>
          <w:rFonts w:ascii="GHEA Grapalat" w:hAnsi="GHEA Grapalat"/>
          <w:sz w:val="24"/>
          <w:szCs w:val="24"/>
        </w:rPr>
        <w:t>Ի՞նչ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աշխատանքներ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եք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պլանավորում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իրականացնել</w:t>
      </w:r>
      <w:proofErr w:type="spellEnd"/>
      <w:r>
        <w:rPr>
          <w:rFonts w:ascii="GHEA Grapalat" w:hAnsi="GHEA Grapalat"/>
          <w:sz w:val="24"/>
          <w:szCs w:val="24"/>
        </w:rPr>
        <w:t xml:space="preserve"> և </w:t>
      </w:r>
      <w:proofErr w:type="spellStart"/>
      <w:r>
        <w:rPr>
          <w:rFonts w:ascii="GHEA Grapalat" w:hAnsi="GHEA Grapalat"/>
          <w:sz w:val="24"/>
          <w:szCs w:val="24"/>
        </w:rPr>
        <w:t>զարգացնել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արդյունքները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14:paraId="60D8E536" w14:textId="77777777" w:rsidR="005F2AD6" w:rsidRDefault="005F2AD6" w:rsidP="005F2AD6">
      <w:pPr>
        <w:pStyle w:val="ListParagraph"/>
        <w:spacing w:after="0" w:line="259" w:lineRule="auto"/>
        <w:ind w:left="709"/>
        <w:jc w:val="both"/>
        <w:rPr>
          <w:rFonts w:ascii="GHEA Grapalat" w:hAnsi="GHEA Grapalat"/>
          <w:b/>
          <w:bCs/>
          <w:sz w:val="24"/>
          <w:szCs w:val="24"/>
        </w:rPr>
      </w:pPr>
    </w:p>
    <w:p w14:paraId="74F5B4A2" w14:textId="37685E49" w:rsidR="00BA4078" w:rsidRPr="00907D51" w:rsidRDefault="00BA4078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 xml:space="preserve">ԵԶՐԱԿԱՑՈՒԹՅՈՒՆՆԵՐ -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Ի՞նչ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եզրակացությունների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եք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հանգել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>:</w:t>
      </w:r>
    </w:p>
    <w:p w14:paraId="180C508E" w14:textId="0D579E4B" w:rsidR="003132BB" w:rsidRPr="003F7280" w:rsidRDefault="00BA4078" w:rsidP="003132BB">
      <w:pPr>
        <w:pStyle w:val="ListParagraph"/>
        <w:numPr>
          <w:ilvl w:val="0"/>
          <w:numId w:val="22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26DB4">
        <w:rPr>
          <w:rFonts w:ascii="GHEA Grapalat" w:hAnsi="GHEA Grapalat"/>
          <w:sz w:val="24"/>
          <w:szCs w:val="24"/>
        </w:rPr>
        <w:t>Ի՞նչ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են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նշանակում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այս</w:t>
      </w:r>
      <w:proofErr w:type="spellEnd"/>
      <w:r w:rsidRPr="00D26DB4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26DB4">
        <w:rPr>
          <w:rFonts w:ascii="GHEA Grapalat" w:hAnsi="GHEA Grapalat"/>
          <w:sz w:val="24"/>
          <w:szCs w:val="24"/>
        </w:rPr>
        <w:t>արդյունքները</w:t>
      </w:r>
      <w:proofErr w:type="spellEnd"/>
      <w:r w:rsidR="009370FB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370FB" w:rsidRPr="003F7280">
        <w:rPr>
          <w:rFonts w:ascii="GHEA Grapalat" w:hAnsi="GHEA Grapalat"/>
          <w:sz w:val="24"/>
          <w:szCs w:val="24"/>
        </w:rPr>
        <w:t>գիտական</w:t>
      </w:r>
      <w:proofErr w:type="spellEnd"/>
      <w:r w:rsidR="009370FB"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գրականության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3F7280">
        <w:rPr>
          <w:rFonts w:ascii="GHEA Grapalat" w:hAnsi="GHEA Grapalat"/>
          <w:sz w:val="24"/>
          <w:szCs w:val="24"/>
        </w:rPr>
        <w:t>ձեր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հետազոտ</w:t>
      </w:r>
      <w:r w:rsidR="00394355" w:rsidRPr="003F7280">
        <w:rPr>
          <w:rFonts w:ascii="GHEA Grapalat" w:hAnsi="GHEA Grapalat"/>
          <w:sz w:val="24"/>
          <w:szCs w:val="24"/>
        </w:rPr>
        <w:t>ության</w:t>
      </w:r>
      <w:proofErr w:type="spellEnd"/>
      <w:r w:rsidR="00394355"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ոլորտում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կատարվող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այլ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աշխատանքների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համատեքստում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3F7280">
        <w:rPr>
          <w:rFonts w:ascii="GHEA Grapalat" w:hAnsi="GHEA Grapalat"/>
          <w:sz w:val="24"/>
          <w:szCs w:val="24"/>
        </w:rPr>
        <w:t>Ինչպե՞ս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են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արդյունքներ</w:t>
      </w:r>
      <w:proofErr w:type="spellEnd"/>
      <w:r w:rsidRPr="003F7280">
        <w:rPr>
          <w:rFonts w:ascii="GHEA Grapalat" w:hAnsi="GHEA Grapalat"/>
          <w:sz w:val="24"/>
          <w:szCs w:val="24"/>
          <w:lang w:val="hy-AM"/>
        </w:rPr>
        <w:t>ն առնչվում</w:t>
      </w:r>
      <w:r w:rsidRPr="003F7280">
        <w:rPr>
          <w:rFonts w:ascii="GHEA Grapalat" w:hAnsi="GHEA Grapalat"/>
          <w:sz w:val="24"/>
          <w:szCs w:val="24"/>
        </w:rPr>
        <w:t xml:space="preserve"> </w:t>
      </w:r>
      <w:r w:rsidR="00BD392D" w:rsidRPr="003F7280">
        <w:rPr>
          <w:rFonts w:ascii="GHEA Grapalat" w:hAnsi="GHEA Grapalat"/>
          <w:sz w:val="24"/>
          <w:szCs w:val="24"/>
          <w:lang w:val="hy-AM"/>
        </w:rPr>
        <w:t>Ձ</w:t>
      </w:r>
      <w:proofErr w:type="spellStart"/>
      <w:r w:rsidRPr="003F7280">
        <w:rPr>
          <w:rFonts w:ascii="GHEA Grapalat" w:hAnsi="GHEA Grapalat"/>
          <w:sz w:val="24"/>
          <w:szCs w:val="24"/>
        </w:rPr>
        <w:t>եր</w:t>
      </w:r>
      <w:proofErr w:type="spellEnd"/>
      <w:r w:rsidR="001C117F" w:rsidRPr="003F7280">
        <w:rPr>
          <w:rFonts w:ascii="GHEA Grapalat" w:hAnsi="GHEA Grapalat"/>
          <w:b/>
          <w:color w:val="00B050"/>
          <w:sz w:val="24"/>
          <w:szCs w:val="24"/>
        </w:rPr>
        <w:t xml:space="preserve"> </w:t>
      </w:r>
      <w:proofErr w:type="spellStart"/>
      <w:r w:rsidR="001C117F" w:rsidRPr="003F7280">
        <w:rPr>
          <w:rFonts w:ascii="GHEA Grapalat" w:hAnsi="GHEA Grapalat"/>
          <w:sz w:val="24"/>
          <w:szCs w:val="24"/>
        </w:rPr>
        <w:t>առաջադր</w:t>
      </w:r>
      <w:r w:rsidR="009370FB" w:rsidRPr="003F7280">
        <w:rPr>
          <w:rFonts w:ascii="GHEA Grapalat" w:hAnsi="GHEA Grapalat"/>
          <w:sz w:val="24"/>
          <w:szCs w:val="24"/>
        </w:rPr>
        <w:t>ած</w:t>
      </w:r>
      <w:proofErr w:type="spellEnd"/>
      <w:r w:rsidR="009370FB" w:rsidRPr="003F7280">
        <w:rPr>
          <w:rFonts w:ascii="GHEA Grapalat" w:hAnsi="GHEA Grapalat"/>
          <w:sz w:val="24"/>
          <w:szCs w:val="24"/>
        </w:rPr>
        <w:t xml:space="preserve"> </w:t>
      </w:r>
      <w:r w:rsidR="005E64DF" w:rsidRPr="003F7280">
        <w:rPr>
          <w:rFonts w:ascii="GHEA Grapalat" w:hAnsi="GHEA Grapalat"/>
          <w:sz w:val="24"/>
          <w:szCs w:val="24"/>
          <w:lang w:val="hy-AM"/>
        </w:rPr>
        <w:t xml:space="preserve">գիտական </w:t>
      </w:r>
      <w:proofErr w:type="spellStart"/>
      <w:r w:rsidR="006166D3" w:rsidRPr="003F7280">
        <w:rPr>
          <w:rFonts w:ascii="GHEA Grapalat" w:hAnsi="GHEA Grapalat"/>
          <w:sz w:val="24"/>
          <w:szCs w:val="24"/>
        </w:rPr>
        <w:t>խնդրին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3F7280">
        <w:rPr>
          <w:rFonts w:ascii="GHEA Grapalat" w:hAnsi="GHEA Grapalat"/>
          <w:sz w:val="24"/>
          <w:szCs w:val="24"/>
        </w:rPr>
        <w:t>Արդյո՞ք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ձեր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857D5" w:rsidRPr="003F7280">
        <w:rPr>
          <w:rFonts w:ascii="GHEA Grapalat" w:hAnsi="GHEA Grapalat"/>
          <w:sz w:val="24"/>
          <w:szCs w:val="24"/>
        </w:rPr>
        <w:t>ստացած</w:t>
      </w:r>
      <w:proofErr w:type="spellEnd"/>
      <w:r w:rsidR="007857D5"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արդյունքները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հաստատում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F7280">
        <w:rPr>
          <w:rFonts w:ascii="GHEA Grapalat" w:hAnsi="GHEA Grapalat"/>
          <w:sz w:val="24"/>
          <w:szCs w:val="24"/>
        </w:rPr>
        <w:t>են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r w:rsidR="00CF0A88" w:rsidRPr="003F7280">
        <w:rPr>
          <w:rFonts w:ascii="GHEA Grapalat" w:hAnsi="GHEA Grapalat"/>
          <w:sz w:val="24"/>
          <w:szCs w:val="24"/>
          <w:lang w:val="hy-AM"/>
        </w:rPr>
        <w:t>առաջադր</w:t>
      </w:r>
      <w:r w:rsidR="001C117F" w:rsidRPr="003F7280">
        <w:rPr>
          <w:rFonts w:ascii="GHEA Grapalat" w:hAnsi="GHEA Grapalat"/>
          <w:sz w:val="24"/>
          <w:szCs w:val="24"/>
          <w:lang w:val="en-GB"/>
        </w:rPr>
        <w:t>վ</w:t>
      </w:r>
      <w:r w:rsidR="00CF0A88" w:rsidRPr="003F7280">
        <w:rPr>
          <w:rFonts w:ascii="GHEA Grapalat" w:hAnsi="GHEA Grapalat"/>
          <w:sz w:val="24"/>
          <w:szCs w:val="24"/>
          <w:lang w:val="hy-AM"/>
        </w:rPr>
        <w:t xml:space="preserve">ած </w:t>
      </w:r>
      <w:proofErr w:type="spellStart"/>
      <w:r w:rsidR="00747A09">
        <w:rPr>
          <w:rFonts w:ascii="GHEA Grapalat" w:hAnsi="GHEA Grapalat"/>
          <w:sz w:val="24"/>
          <w:szCs w:val="24"/>
        </w:rPr>
        <w:t>գիտական</w:t>
      </w:r>
      <w:proofErr w:type="spellEnd"/>
      <w:r w:rsidR="00747A0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47A09">
        <w:rPr>
          <w:rFonts w:ascii="GHEA Grapalat" w:hAnsi="GHEA Grapalat"/>
          <w:sz w:val="24"/>
          <w:szCs w:val="24"/>
        </w:rPr>
        <w:t>խնդիրը</w:t>
      </w:r>
      <w:proofErr w:type="spellEnd"/>
      <w:r w:rsidRPr="003F7280">
        <w:rPr>
          <w:rFonts w:ascii="GHEA Grapalat" w:hAnsi="GHEA Grapalat"/>
          <w:sz w:val="24"/>
          <w:szCs w:val="24"/>
        </w:rPr>
        <w:t>:</w:t>
      </w:r>
    </w:p>
    <w:p w14:paraId="269DD336" w14:textId="77777777" w:rsidR="00DD6BD8" w:rsidRPr="00DD6BD8" w:rsidRDefault="00BD392D" w:rsidP="003132BB">
      <w:pPr>
        <w:pStyle w:val="ListParagraph"/>
        <w:numPr>
          <w:ilvl w:val="0"/>
          <w:numId w:val="22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r w:rsidRPr="003F7280">
        <w:rPr>
          <w:rFonts w:ascii="GHEA Grapalat" w:hAnsi="GHEA Grapalat"/>
          <w:sz w:val="24"/>
          <w:szCs w:val="24"/>
          <w:lang w:val="hy-AM"/>
        </w:rPr>
        <w:t>Ձ</w:t>
      </w:r>
      <w:proofErr w:type="spellStart"/>
      <w:r w:rsidR="00BA4078" w:rsidRPr="003F7280">
        <w:rPr>
          <w:rFonts w:ascii="GHEA Grapalat" w:hAnsi="GHEA Grapalat"/>
          <w:sz w:val="24"/>
          <w:szCs w:val="24"/>
        </w:rPr>
        <w:t>եր</w:t>
      </w:r>
      <w:proofErr w:type="spellEnd"/>
      <w:r w:rsidR="00BA4078"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A4078" w:rsidRPr="003F7280">
        <w:rPr>
          <w:rFonts w:ascii="GHEA Grapalat" w:hAnsi="GHEA Grapalat"/>
          <w:sz w:val="24"/>
          <w:szCs w:val="24"/>
        </w:rPr>
        <w:t>աշխատանքի</w:t>
      </w:r>
      <w:proofErr w:type="spellEnd"/>
      <w:r w:rsidR="00BA4078" w:rsidRPr="003F728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7857D5" w:rsidRPr="003F7280">
        <w:rPr>
          <w:rFonts w:ascii="GHEA Grapalat" w:hAnsi="GHEA Grapalat"/>
          <w:sz w:val="24"/>
          <w:szCs w:val="24"/>
        </w:rPr>
        <w:t>արդյունքի</w:t>
      </w:r>
      <w:proofErr w:type="spellEnd"/>
      <w:r w:rsidR="007857D5" w:rsidRPr="003F7280">
        <w:rPr>
          <w:rFonts w:ascii="GHEA Grapalat" w:hAnsi="GHEA Grapalat"/>
          <w:sz w:val="24"/>
          <w:szCs w:val="24"/>
        </w:rPr>
        <w:t xml:space="preserve"> </w:t>
      </w:r>
      <w:r w:rsidRPr="003F7280">
        <w:rPr>
          <w:rFonts w:ascii="GHEA Grapalat" w:hAnsi="GHEA Grapalat"/>
          <w:sz w:val="24"/>
          <w:szCs w:val="24"/>
          <w:lang w:val="hy-AM"/>
        </w:rPr>
        <w:t>ի</w:t>
      </w:r>
      <w:r w:rsidRPr="003F7280">
        <w:rPr>
          <w:rFonts w:ascii="GHEA Grapalat" w:hAnsi="GHEA Grapalat"/>
          <w:sz w:val="24"/>
          <w:szCs w:val="24"/>
        </w:rPr>
        <w:t>՞</w:t>
      </w:r>
      <w:proofErr w:type="spellStart"/>
      <w:r w:rsidRPr="003F7280">
        <w:rPr>
          <w:rFonts w:ascii="GHEA Grapalat" w:hAnsi="GHEA Grapalat"/>
          <w:sz w:val="24"/>
          <w:szCs w:val="24"/>
        </w:rPr>
        <w:t>նչ</w:t>
      </w:r>
      <w:proofErr w:type="spellEnd"/>
      <w:r w:rsidRPr="003F7280">
        <w:rPr>
          <w:rFonts w:ascii="GHEA Grapalat" w:hAnsi="GHEA Grapalat"/>
          <w:sz w:val="24"/>
          <w:szCs w:val="24"/>
        </w:rPr>
        <w:t xml:space="preserve"> </w:t>
      </w:r>
      <w:r w:rsidRPr="003F7280">
        <w:rPr>
          <w:rFonts w:ascii="GHEA Grapalat" w:hAnsi="GHEA Grapalat"/>
          <w:sz w:val="24"/>
          <w:szCs w:val="24"/>
          <w:lang w:val="hy-AM"/>
        </w:rPr>
        <w:t>կիրառություն</w:t>
      </w:r>
      <w:r w:rsidRPr="003F7280">
        <w:rPr>
          <w:rFonts w:ascii="GHEA Grapalat" w:hAnsi="GHEA Grapalat"/>
          <w:sz w:val="24"/>
          <w:szCs w:val="24"/>
        </w:rPr>
        <w:t>(</w:t>
      </w:r>
      <w:proofErr w:type="spellStart"/>
      <w:r w:rsidRPr="003F7280">
        <w:rPr>
          <w:rFonts w:ascii="GHEA Grapalat" w:hAnsi="GHEA Grapalat"/>
          <w:sz w:val="24"/>
          <w:szCs w:val="24"/>
        </w:rPr>
        <w:t>նե</w:t>
      </w:r>
      <w:r w:rsidRPr="003132BB">
        <w:rPr>
          <w:rFonts w:ascii="GHEA Grapalat" w:hAnsi="GHEA Grapalat"/>
          <w:sz w:val="24"/>
          <w:szCs w:val="24"/>
        </w:rPr>
        <w:t>ր</w:t>
      </w:r>
      <w:proofErr w:type="spellEnd"/>
      <w:r w:rsidRPr="003132BB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132BB">
        <w:rPr>
          <w:rFonts w:ascii="GHEA Grapalat" w:hAnsi="GHEA Grapalat"/>
          <w:sz w:val="24"/>
          <w:szCs w:val="24"/>
        </w:rPr>
        <w:t>եք</w:t>
      </w:r>
      <w:proofErr w:type="spellEnd"/>
      <w:r w:rsidRPr="003132BB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132BB">
        <w:rPr>
          <w:rFonts w:ascii="GHEA Grapalat" w:hAnsi="GHEA Grapalat"/>
          <w:sz w:val="24"/>
          <w:szCs w:val="24"/>
        </w:rPr>
        <w:t>տեսնում</w:t>
      </w:r>
      <w:proofErr w:type="spellEnd"/>
      <w:r w:rsidR="00CF0A88" w:rsidRPr="003132BB">
        <w:rPr>
          <w:rFonts w:ascii="GHEA Grapalat" w:hAnsi="GHEA Grapalat"/>
          <w:sz w:val="24"/>
          <w:szCs w:val="24"/>
          <w:lang w:val="hy-AM"/>
        </w:rPr>
        <w:t>, ո</w:t>
      </w:r>
      <w:r w:rsidR="00BA4078" w:rsidRPr="003132BB">
        <w:rPr>
          <w:rFonts w:ascii="GHEA Grapalat" w:hAnsi="GHEA Grapalat"/>
          <w:sz w:val="24"/>
          <w:szCs w:val="24"/>
          <w:lang w:val="hy-AM"/>
        </w:rPr>
        <w:t>րտե</w:t>
      </w:r>
      <w:r w:rsidR="006166D3" w:rsidRPr="003132BB">
        <w:rPr>
          <w:rFonts w:ascii="GHEA Grapalat" w:hAnsi="GHEA Grapalat"/>
          <w:sz w:val="24"/>
          <w:szCs w:val="24"/>
          <w:lang w:val="en-GB"/>
        </w:rPr>
        <w:t>՞</w:t>
      </w:r>
      <w:r w:rsidR="00BA4078" w:rsidRPr="003132BB">
        <w:rPr>
          <w:rFonts w:ascii="GHEA Grapalat" w:hAnsi="GHEA Grapalat"/>
          <w:sz w:val="24"/>
          <w:szCs w:val="24"/>
          <w:lang w:val="hy-AM"/>
        </w:rPr>
        <w:t>ղ</w:t>
      </w:r>
      <w:r w:rsidR="007857D5" w:rsidRPr="003132BB">
        <w:rPr>
          <w:rFonts w:ascii="GHEA Grapalat" w:hAnsi="GHEA Grapalat"/>
          <w:sz w:val="24"/>
          <w:szCs w:val="24"/>
          <w:lang w:val="en-GB"/>
        </w:rPr>
        <w:t xml:space="preserve"> և </w:t>
      </w:r>
      <w:proofErr w:type="spellStart"/>
      <w:r w:rsidR="007857D5" w:rsidRPr="003132BB">
        <w:rPr>
          <w:rFonts w:ascii="GHEA Grapalat" w:hAnsi="GHEA Grapalat"/>
          <w:sz w:val="24"/>
          <w:szCs w:val="24"/>
          <w:lang w:val="en-GB"/>
        </w:rPr>
        <w:t>ինչպե՞ս</w:t>
      </w:r>
      <w:proofErr w:type="spellEnd"/>
      <w:r w:rsidR="007857D5" w:rsidRPr="003132BB">
        <w:rPr>
          <w:rFonts w:ascii="GHEA Grapalat" w:hAnsi="GHEA Grapalat"/>
          <w:sz w:val="24"/>
          <w:szCs w:val="24"/>
          <w:lang w:val="en-GB"/>
        </w:rPr>
        <w:t xml:space="preserve"> </w:t>
      </w:r>
      <w:r w:rsidR="00BA4078" w:rsidRPr="003132BB">
        <w:rPr>
          <w:rFonts w:ascii="GHEA Grapalat" w:hAnsi="GHEA Grapalat"/>
          <w:sz w:val="24"/>
          <w:szCs w:val="24"/>
          <w:lang w:val="hy-AM"/>
        </w:rPr>
        <w:t>կարող է կիրառվել։</w:t>
      </w:r>
      <w:r w:rsidR="00DD6BD8" w:rsidRPr="00DD6BD8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62BBE39" w14:textId="466833F3" w:rsidR="00BA4078" w:rsidRPr="003132BB" w:rsidRDefault="00DD6BD8" w:rsidP="003132BB">
      <w:pPr>
        <w:pStyle w:val="ListParagraph"/>
        <w:numPr>
          <w:ilvl w:val="0"/>
          <w:numId w:val="22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Շնորհակալություն գիտական ղեկավարին, կազմակերպությանը։</w:t>
      </w:r>
    </w:p>
    <w:p w14:paraId="572D527E" w14:textId="77777777" w:rsidR="00BA4078" w:rsidRPr="00F477EA" w:rsidRDefault="00BA4078" w:rsidP="00BA4078">
      <w:pPr>
        <w:pStyle w:val="ListParagraph"/>
        <w:spacing w:after="0"/>
        <w:rPr>
          <w:rFonts w:ascii="GHEA Grapalat" w:hAnsi="GHEA Grapalat"/>
          <w:sz w:val="24"/>
          <w:szCs w:val="24"/>
        </w:rPr>
      </w:pPr>
    </w:p>
    <w:p w14:paraId="00C2980D" w14:textId="5CCB975F" w:rsidR="00BA4078" w:rsidRPr="006C54D0" w:rsidRDefault="00BA4078" w:rsidP="00BA4078">
      <w:pPr>
        <w:pStyle w:val="ListParagraph"/>
        <w:numPr>
          <w:ilvl w:val="0"/>
          <w:numId w:val="17"/>
        </w:numPr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  <w:r w:rsidRPr="00907D51">
        <w:rPr>
          <w:rFonts w:ascii="GHEA Grapalat" w:hAnsi="GHEA Grapalat"/>
          <w:b/>
          <w:bCs/>
          <w:sz w:val="24"/>
          <w:szCs w:val="24"/>
          <w:lang w:val="hy-AM"/>
        </w:rPr>
        <w:t>ՕԳՏԱԳՈՐԾՎԱԾ ԳՐԱԿԱՆՈՒԹՅԱՆ ՑԱՆԿ</w:t>
      </w:r>
      <w:r w:rsidR="006C54D0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</w:p>
    <w:p w14:paraId="0F903475" w14:textId="77777777" w:rsidR="006C54D0" w:rsidRPr="00907D51" w:rsidRDefault="006C54D0" w:rsidP="006C54D0">
      <w:pPr>
        <w:pStyle w:val="ListParagraph"/>
        <w:spacing w:after="0" w:line="259" w:lineRule="auto"/>
        <w:ind w:left="426"/>
        <w:jc w:val="both"/>
        <w:rPr>
          <w:rFonts w:ascii="GHEA Grapalat" w:hAnsi="GHEA Grapalat"/>
          <w:b/>
          <w:bCs/>
          <w:sz w:val="24"/>
          <w:szCs w:val="24"/>
        </w:rPr>
      </w:pPr>
    </w:p>
    <w:p w14:paraId="419FDB4B" w14:textId="77777777" w:rsidR="00DD6BD8" w:rsidRPr="00DD6BD8" w:rsidRDefault="00DD6BD8" w:rsidP="00BA4078">
      <w:pPr>
        <w:pStyle w:val="ListParagraph"/>
        <w:numPr>
          <w:ilvl w:val="0"/>
          <w:numId w:val="23"/>
        </w:numPr>
        <w:spacing w:after="0" w:line="259" w:lineRule="auto"/>
        <w:ind w:left="709" w:hanging="283"/>
        <w:jc w:val="both"/>
        <w:rPr>
          <w:rFonts w:ascii="GHEA Grapalat" w:hAnsi="GHEA Grapalat"/>
          <w:sz w:val="24"/>
          <w:szCs w:val="24"/>
        </w:rPr>
      </w:pPr>
      <w:proofErr w:type="spellStart"/>
      <w:r w:rsidRPr="00DD6BD8">
        <w:rPr>
          <w:rFonts w:ascii="GHEA Grapalat" w:hAnsi="GHEA Grapalat"/>
          <w:sz w:val="24"/>
          <w:szCs w:val="24"/>
          <w:lang w:val="en-GB"/>
        </w:rPr>
        <w:t>Ներկայացրեք</w:t>
      </w:r>
      <w:proofErr w:type="spellEnd"/>
      <w:r w:rsidRPr="00DD6BD8">
        <w:rPr>
          <w:rFonts w:ascii="GHEA Grapalat" w:hAnsi="GHEA Grapalat"/>
          <w:sz w:val="24"/>
          <w:szCs w:val="24"/>
          <w:lang w:val="en-GB"/>
        </w:rPr>
        <w:t xml:space="preserve"> </w:t>
      </w:r>
      <w:proofErr w:type="spellStart"/>
      <w:r w:rsidRPr="00DD6BD8">
        <w:rPr>
          <w:rFonts w:ascii="GHEA Grapalat" w:hAnsi="GHEA Grapalat"/>
          <w:sz w:val="24"/>
          <w:szCs w:val="24"/>
          <w:lang w:val="en-GB"/>
        </w:rPr>
        <w:t>ամենակարևոր</w:t>
      </w:r>
      <w:proofErr w:type="spellEnd"/>
      <w:r w:rsidRPr="00DD6BD8">
        <w:rPr>
          <w:rFonts w:ascii="GHEA Grapalat" w:hAnsi="GHEA Grapalat"/>
          <w:sz w:val="24"/>
          <w:szCs w:val="24"/>
          <w:lang w:val="en-GB"/>
        </w:rPr>
        <w:t>/</w:t>
      </w:r>
      <w:proofErr w:type="spellStart"/>
      <w:r w:rsidRPr="00DD6BD8">
        <w:rPr>
          <w:rFonts w:ascii="GHEA Grapalat" w:hAnsi="GHEA Grapalat"/>
          <w:sz w:val="24"/>
          <w:szCs w:val="24"/>
          <w:lang w:val="en-GB"/>
        </w:rPr>
        <w:t>հիմնական</w:t>
      </w:r>
      <w:proofErr w:type="spellEnd"/>
      <w:r w:rsidRPr="00DD6BD8">
        <w:rPr>
          <w:rFonts w:ascii="GHEA Grapalat" w:hAnsi="GHEA Grapalat"/>
          <w:sz w:val="24"/>
          <w:szCs w:val="24"/>
          <w:lang w:val="en-GB"/>
        </w:rPr>
        <w:t xml:space="preserve"> </w:t>
      </w:r>
      <w:proofErr w:type="spellStart"/>
      <w:r w:rsidRPr="00DD6BD8">
        <w:rPr>
          <w:rFonts w:ascii="GHEA Grapalat" w:hAnsi="GHEA Grapalat"/>
          <w:sz w:val="24"/>
          <w:szCs w:val="24"/>
          <w:lang w:val="en-GB"/>
        </w:rPr>
        <w:t>հղումները</w:t>
      </w:r>
      <w:proofErr w:type="spellEnd"/>
      <w:r w:rsidRPr="00DD6BD8">
        <w:rPr>
          <w:rFonts w:ascii="GHEA Grapalat" w:hAnsi="GHEA Grapalat"/>
          <w:sz w:val="24"/>
          <w:szCs w:val="24"/>
          <w:lang w:val="hy-AM"/>
        </w:rPr>
        <w:t>՝</w:t>
      </w:r>
      <w:r w:rsidRPr="00DD6BD8">
        <w:rPr>
          <w:rFonts w:ascii="GHEA Grapalat" w:hAnsi="GHEA Grapalat"/>
          <w:sz w:val="24"/>
          <w:szCs w:val="24"/>
          <w:lang w:val="en-GB"/>
        </w:rPr>
        <w:t xml:space="preserve"> </w:t>
      </w:r>
      <w:proofErr w:type="spellStart"/>
      <w:r w:rsidRPr="00DD6BD8">
        <w:rPr>
          <w:rFonts w:ascii="GHEA Grapalat" w:hAnsi="GHEA Grapalat"/>
          <w:sz w:val="24"/>
          <w:szCs w:val="24"/>
        </w:rPr>
        <w:t>գրքեր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հոդվածներ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նշելով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D6BD8">
        <w:rPr>
          <w:rFonts w:ascii="GHEA Grapalat" w:hAnsi="GHEA Grapalat"/>
          <w:sz w:val="24"/>
          <w:szCs w:val="24"/>
        </w:rPr>
        <w:t>հեղինակ</w:t>
      </w:r>
      <w:proofErr w:type="spellEnd"/>
      <w:r w:rsidRPr="00DD6BD8">
        <w:rPr>
          <w:rFonts w:ascii="GHEA Grapalat" w:hAnsi="GHEA Grapalat"/>
          <w:sz w:val="24"/>
          <w:szCs w:val="24"/>
        </w:rPr>
        <w:t>(</w:t>
      </w:r>
      <w:r w:rsidRPr="00DD6BD8">
        <w:rPr>
          <w:rFonts w:ascii="GHEA Grapalat" w:hAnsi="GHEA Grapalat"/>
          <w:sz w:val="24"/>
          <w:szCs w:val="24"/>
          <w:lang w:val="hy-AM"/>
        </w:rPr>
        <w:t>ներ</w:t>
      </w:r>
      <w:r w:rsidRPr="00DD6BD8">
        <w:rPr>
          <w:rFonts w:ascii="GHEA Grapalat" w:hAnsi="GHEA Grapalat"/>
          <w:sz w:val="24"/>
          <w:szCs w:val="24"/>
        </w:rPr>
        <w:t>)</w:t>
      </w:r>
      <w:proofErr w:type="spellStart"/>
      <w:r w:rsidRPr="00DD6BD8">
        <w:rPr>
          <w:rFonts w:ascii="GHEA Grapalat" w:hAnsi="GHEA Grapalat"/>
          <w:sz w:val="24"/>
          <w:szCs w:val="24"/>
        </w:rPr>
        <w:t>ին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վերնագիրը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հրատարակչությունը</w:t>
      </w:r>
      <w:proofErr w:type="spellEnd"/>
      <w:r w:rsidRPr="00DD6BD8">
        <w:rPr>
          <w:rFonts w:ascii="GHEA Grapalat" w:hAnsi="GHEA Grapalat"/>
          <w:sz w:val="24"/>
          <w:szCs w:val="24"/>
          <w:lang w:val="hy-AM"/>
        </w:rPr>
        <w:t xml:space="preserve"> կամ </w:t>
      </w:r>
      <w:proofErr w:type="spellStart"/>
      <w:r w:rsidRPr="00DD6BD8">
        <w:rPr>
          <w:rFonts w:ascii="GHEA Grapalat" w:hAnsi="GHEA Grapalat"/>
          <w:sz w:val="24"/>
          <w:szCs w:val="24"/>
        </w:rPr>
        <w:t>պարբերականը</w:t>
      </w:r>
      <w:proofErr w:type="spellEnd"/>
      <w:r w:rsidRPr="00DD6BD8">
        <w:rPr>
          <w:rFonts w:ascii="GHEA Grapalat" w:hAnsi="GHEA Grapalat"/>
          <w:sz w:val="24"/>
          <w:szCs w:val="24"/>
          <w:lang w:val="hy-AM"/>
        </w:rPr>
        <w:t>,</w:t>
      </w:r>
      <w:r w:rsidRPr="00DD6BD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D6BD8">
        <w:rPr>
          <w:rFonts w:ascii="GHEA Grapalat" w:hAnsi="GHEA Grapalat"/>
          <w:sz w:val="24"/>
          <w:szCs w:val="24"/>
        </w:rPr>
        <w:t>տարին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հատորը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համարը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DD6BD8">
        <w:rPr>
          <w:rFonts w:ascii="GHEA Grapalat" w:hAnsi="GHEA Grapalat"/>
          <w:sz w:val="24"/>
          <w:szCs w:val="24"/>
        </w:rPr>
        <w:t>էջերը</w:t>
      </w:r>
      <w:proofErr w:type="spellEnd"/>
      <w:r w:rsidRPr="00DD6BD8">
        <w:rPr>
          <w:rFonts w:ascii="GHEA Grapalat" w:hAnsi="GHEA Grapalat"/>
          <w:sz w:val="24"/>
          <w:szCs w:val="24"/>
          <w:lang w:val="hy-AM"/>
        </w:rPr>
        <w:t xml:space="preserve">, հոդվածի </w:t>
      </w:r>
      <w:r w:rsidRPr="00DD6BD8">
        <w:rPr>
          <w:rFonts w:ascii="GHEA Grapalat" w:hAnsi="GHEA Grapalat"/>
          <w:sz w:val="24"/>
          <w:szCs w:val="24"/>
        </w:rPr>
        <w:t>DOI</w:t>
      </w:r>
      <w:r w:rsidRPr="00DD6BD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D6BD8">
        <w:rPr>
          <w:rFonts w:ascii="GHEA Grapalat" w:hAnsi="GHEA Grapalat"/>
          <w:sz w:val="24"/>
          <w:szCs w:val="24"/>
        </w:rPr>
        <w:t>(</w:t>
      </w:r>
      <w:r w:rsidRPr="00DD6BD8">
        <w:rPr>
          <w:rFonts w:ascii="GHEA Grapalat" w:hAnsi="GHEA Grapalat"/>
          <w:sz w:val="24"/>
          <w:szCs w:val="24"/>
          <w:lang w:val="hy-AM"/>
        </w:rPr>
        <w:t>առկայության դեպքում</w:t>
      </w:r>
      <w:r w:rsidRPr="00DD6BD8">
        <w:rPr>
          <w:rFonts w:ascii="GHEA Grapalat" w:hAnsi="GHEA Grapalat"/>
          <w:sz w:val="24"/>
          <w:szCs w:val="24"/>
        </w:rPr>
        <w:t>)</w:t>
      </w:r>
      <w:r w:rsidRPr="00DD6BD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D6BD8">
        <w:rPr>
          <w:rFonts w:ascii="GHEA Grapalat" w:hAnsi="GHEA Grapalat"/>
          <w:sz w:val="24"/>
          <w:szCs w:val="24"/>
          <w:lang w:val="en-GB"/>
        </w:rPr>
        <w:t>(</w:t>
      </w:r>
      <w:proofErr w:type="spellStart"/>
      <w:r w:rsidRPr="00DD6BD8">
        <w:rPr>
          <w:rFonts w:ascii="GHEA Grapalat" w:hAnsi="GHEA Grapalat"/>
          <w:sz w:val="24"/>
          <w:szCs w:val="24"/>
        </w:rPr>
        <w:t>մինչև</w:t>
      </w:r>
      <w:proofErr w:type="spellEnd"/>
      <w:r w:rsidRPr="00DD6BD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DD6BD8">
        <w:rPr>
          <w:rFonts w:ascii="GHEA Grapalat" w:hAnsi="GHEA Grapalat"/>
          <w:sz w:val="24"/>
          <w:szCs w:val="24"/>
        </w:rPr>
        <w:t xml:space="preserve">1  </w:t>
      </w:r>
      <w:proofErr w:type="spellStart"/>
      <w:r w:rsidRPr="00DD6BD8">
        <w:rPr>
          <w:rFonts w:ascii="GHEA Grapalat" w:hAnsi="GHEA Grapalat"/>
          <w:sz w:val="24"/>
          <w:szCs w:val="24"/>
        </w:rPr>
        <w:t>էջ</w:t>
      </w:r>
      <w:proofErr w:type="spellEnd"/>
      <w:proofErr w:type="gramEnd"/>
      <w:r w:rsidRPr="00DD6BD8">
        <w:rPr>
          <w:rFonts w:ascii="GHEA Grapalat" w:hAnsi="GHEA Grapalat"/>
          <w:sz w:val="24"/>
          <w:szCs w:val="24"/>
        </w:rPr>
        <w:t>)</w:t>
      </w:r>
      <w:r w:rsidRPr="00DD6BD8">
        <w:rPr>
          <w:rFonts w:ascii="GHEA Grapalat" w:hAnsi="GHEA Grapalat"/>
          <w:sz w:val="24"/>
          <w:szCs w:val="24"/>
          <w:lang w:val="hy-AM"/>
        </w:rPr>
        <w:t>։</w:t>
      </w:r>
    </w:p>
    <w:p w14:paraId="1D4C4FDD" w14:textId="2B4C090C" w:rsidR="00BA4078" w:rsidRPr="00372852" w:rsidRDefault="00BA4078" w:rsidP="00DD6BD8">
      <w:pPr>
        <w:pStyle w:val="ListParagraph"/>
        <w:spacing w:after="0" w:line="259" w:lineRule="auto"/>
        <w:ind w:left="709"/>
        <w:jc w:val="both"/>
        <w:rPr>
          <w:rFonts w:ascii="GHEA Grapalat" w:hAnsi="GHEA Grapalat"/>
          <w:sz w:val="24"/>
          <w:szCs w:val="24"/>
        </w:rPr>
      </w:pPr>
    </w:p>
    <w:p w14:paraId="7ADF51B2" w14:textId="77777777" w:rsidR="00292135" w:rsidRPr="00292135" w:rsidRDefault="00292135" w:rsidP="00292135">
      <w:pPr>
        <w:rPr>
          <w:lang w:val="hy-AM"/>
        </w:rPr>
      </w:pPr>
    </w:p>
    <w:p w14:paraId="6F06B5A1" w14:textId="268956CD" w:rsidR="006C54D0" w:rsidRPr="00DD6BD8" w:rsidRDefault="006C54D0" w:rsidP="00DD6BD8">
      <w:pPr>
        <w:spacing w:after="0" w:line="259" w:lineRule="auto"/>
        <w:jc w:val="both"/>
        <w:rPr>
          <w:rFonts w:ascii="GHEA Grapalat" w:hAnsi="GHEA Grapalat"/>
          <w:b/>
          <w:color w:val="FF0000"/>
          <w:sz w:val="24"/>
          <w:szCs w:val="24"/>
        </w:rPr>
      </w:pPr>
      <w:r w:rsidRPr="00DD6BD8">
        <w:rPr>
          <w:rFonts w:ascii="GHEA Grapalat" w:hAnsi="GHEA Grapalat"/>
          <w:sz w:val="24"/>
          <w:szCs w:val="24"/>
          <w:highlight w:val="green"/>
        </w:rPr>
        <w:t xml:space="preserve"> </w:t>
      </w:r>
      <w:r w:rsidRPr="00DD6BD8">
        <w:rPr>
          <w:rFonts w:ascii="GHEA Grapalat" w:hAnsi="GHEA Grapalat"/>
          <w:sz w:val="24"/>
          <w:szCs w:val="24"/>
          <w:lang w:val="en-GB"/>
        </w:rPr>
        <w:t xml:space="preserve">  </w:t>
      </w:r>
    </w:p>
    <w:p w14:paraId="211254E6" w14:textId="7512B072" w:rsidR="00BA4078" w:rsidRPr="00BA4078" w:rsidRDefault="006C54D0" w:rsidP="00C63888">
      <w:pPr>
        <w:rPr>
          <w:rFonts w:ascii="Sylfaen" w:hAnsi="Sylfaen"/>
          <w:lang w:val="hy-AM"/>
        </w:rPr>
      </w:pPr>
      <w:r>
        <w:rPr>
          <w:lang w:val="en-GB"/>
        </w:rPr>
        <w:t xml:space="preserve">                </w:t>
      </w:r>
    </w:p>
    <w:sectPr w:rsidR="00BA4078" w:rsidRPr="00BA4078" w:rsidSect="00A419EA">
      <w:footerReference w:type="default" r:id="rId8"/>
      <w:pgSz w:w="12240" w:h="15840"/>
      <w:pgMar w:top="851" w:right="851" w:bottom="180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585B" w14:textId="77777777" w:rsidR="008B5CA0" w:rsidRDefault="008B5CA0" w:rsidP="000B4EE0">
      <w:pPr>
        <w:spacing w:after="0" w:line="240" w:lineRule="auto"/>
      </w:pPr>
      <w:r>
        <w:separator/>
      </w:r>
    </w:p>
  </w:endnote>
  <w:endnote w:type="continuationSeparator" w:id="0">
    <w:p w14:paraId="6BFEE9CA" w14:textId="77777777" w:rsidR="008B5CA0" w:rsidRDefault="008B5CA0" w:rsidP="000B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7338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947CC" w14:textId="58D252FC" w:rsidR="001B2933" w:rsidRDefault="001B29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043D2C" w14:textId="77777777" w:rsidR="001B2933" w:rsidRDefault="001B2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15C5" w14:textId="77777777" w:rsidR="008B5CA0" w:rsidRDefault="008B5CA0" w:rsidP="000B4EE0">
      <w:pPr>
        <w:spacing w:after="0" w:line="240" w:lineRule="auto"/>
      </w:pPr>
      <w:r>
        <w:separator/>
      </w:r>
    </w:p>
  </w:footnote>
  <w:footnote w:type="continuationSeparator" w:id="0">
    <w:p w14:paraId="0F8AAAD2" w14:textId="77777777" w:rsidR="008B5CA0" w:rsidRDefault="008B5CA0" w:rsidP="000B4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4" w15:restartNumberingAfterBreak="0">
    <w:nsid w:val="05DB4195"/>
    <w:multiLevelType w:val="hybridMultilevel"/>
    <w:tmpl w:val="47225A8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5F0764B"/>
    <w:multiLevelType w:val="hybridMultilevel"/>
    <w:tmpl w:val="E4927B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55541"/>
    <w:multiLevelType w:val="hybridMultilevel"/>
    <w:tmpl w:val="9DA084F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23774AB"/>
    <w:multiLevelType w:val="hybridMultilevel"/>
    <w:tmpl w:val="5E4843EC"/>
    <w:lvl w:ilvl="0" w:tplc="03787EB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15E11D7E"/>
    <w:multiLevelType w:val="hybridMultilevel"/>
    <w:tmpl w:val="CE74E100"/>
    <w:lvl w:ilvl="0" w:tplc="8C9E05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7E01D0"/>
    <w:multiLevelType w:val="hybridMultilevel"/>
    <w:tmpl w:val="8C8E8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0218D"/>
    <w:multiLevelType w:val="hybridMultilevel"/>
    <w:tmpl w:val="9C32B9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7359AF"/>
    <w:multiLevelType w:val="hybridMultilevel"/>
    <w:tmpl w:val="99B418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8B6338"/>
    <w:multiLevelType w:val="hybridMultilevel"/>
    <w:tmpl w:val="45565AA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2E5765B"/>
    <w:multiLevelType w:val="hybridMultilevel"/>
    <w:tmpl w:val="AE1C1B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4BE33A1"/>
    <w:multiLevelType w:val="hybridMultilevel"/>
    <w:tmpl w:val="AA6A16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520DCC"/>
    <w:multiLevelType w:val="hybridMultilevel"/>
    <w:tmpl w:val="150CA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30B19"/>
    <w:multiLevelType w:val="hybridMultilevel"/>
    <w:tmpl w:val="FFC0E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934609"/>
    <w:multiLevelType w:val="hybridMultilevel"/>
    <w:tmpl w:val="B3D20776"/>
    <w:lvl w:ilvl="0" w:tplc="7F9277FA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B7AED"/>
    <w:multiLevelType w:val="hybridMultilevel"/>
    <w:tmpl w:val="58F63F6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F974FC7"/>
    <w:multiLevelType w:val="hybridMultilevel"/>
    <w:tmpl w:val="785E2AEC"/>
    <w:lvl w:ilvl="0" w:tplc="1FF09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F23F7"/>
    <w:multiLevelType w:val="hybridMultilevel"/>
    <w:tmpl w:val="E1A889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268496D"/>
    <w:multiLevelType w:val="hybridMultilevel"/>
    <w:tmpl w:val="177C39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4DA33CA"/>
    <w:multiLevelType w:val="hybridMultilevel"/>
    <w:tmpl w:val="2A123D8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6BF3E4D"/>
    <w:multiLevelType w:val="hybridMultilevel"/>
    <w:tmpl w:val="A09CF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0065C"/>
    <w:multiLevelType w:val="hybridMultilevel"/>
    <w:tmpl w:val="4BC8C0D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FD0167C"/>
    <w:multiLevelType w:val="hybridMultilevel"/>
    <w:tmpl w:val="A75634D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0BB4F99"/>
    <w:multiLevelType w:val="hybridMultilevel"/>
    <w:tmpl w:val="AEB28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B7C63"/>
    <w:multiLevelType w:val="hybridMultilevel"/>
    <w:tmpl w:val="82649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0023F"/>
    <w:multiLevelType w:val="hybridMultilevel"/>
    <w:tmpl w:val="9F6C9C4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C766C5A"/>
    <w:multiLevelType w:val="hybridMultilevel"/>
    <w:tmpl w:val="29F03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37626A"/>
    <w:multiLevelType w:val="hybridMultilevel"/>
    <w:tmpl w:val="A2729132"/>
    <w:lvl w:ilvl="0" w:tplc="068468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50C8910" w:tentative="1">
      <w:start w:val="1"/>
      <w:numFmt w:val="lowerLetter"/>
      <w:lvlText w:val="%2."/>
      <w:lvlJc w:val="left"/>
      <w:pPr>
        <w:ind w:left="1440" w:hanging="360"/>
      </w:pPr>
    </w:lvl>
    <w:lvl w:ilvl="2" w:tplc="CFF0AAEE" w:tentative="1">
      <w:start w:val="1"/>
      <w:numFmt w:val="lowerRoman"/>
      <w:lvlText w:val="%3."/>
      <w:lvlJc w:val="right"/>
      <w:pPr>
        <w:ind w:left="2160" w:hanging="180"/>
      </w:pPr>
    </w:lvl>
    <w:lvl w:ilvl="3" w:tplc="FDCAF658" w:tentative="1">
      <w:start w:val="1"/>
      <w:numFmt w:val="decimal"/>
      <w:lvlText w:val="%4."/>
      <w:lvlJc w:val="left"/>
      <w:pPr>
        <w:ind w:left="2880" w:hanging="360"/>
      </w:pPr>
    </w:lvl>
    <w:lvl w:ilvl="4" w:tplc="1180CE1A" w:tentative="1">
      <w:start w:val="1"/>
      <w:numFmt w:val="lowerLetter"/>
      <w:lvlText w:val="%5."/>
      <w:lvlJc w:val="left"/>
      <w:pPr>
        <w:ind w:left="3600" w:hanging="360"/>
      </w:pPr>
    </w:lvl>
    <w:lvl w:ilvl="5" w:tplc="7116D310" w:tentative="1">
      <w:start w:val="1"/>
      <w:numFmt w:val="lowerRoman"/>
      <w:lvlText w:val="%6."/>
      <w:lvlJc w:val="right"/>
      <w:pPr>
        <w:ind w:left="4320" w:hanging="180"/>
      </w:pPr>
    </w:lvl>
    <w:lvl w:ilvl="6" w:tplc="962A78A0" w:tentative="1">
      <w:start w:val="1"/>
      <w:numFmt w:val="decimal"/>
      <w:lvlText w:val="%7."/>
      <w:lvlJc w:val="left"/>
      <w:pPr>
        <w:ind w:left="5040" w:hanging="360"/>
      </w:pPr>
    </w:lvl>
    <w:lvl w:ilvl="7" w:tplc="2C40D9B8" w:tentative="1">
      <w:start w:val="1"/>
      <w:numFmt w:val="lowerLetter"/>
      <w:lvlText w:val="%8."/>
      <w:lvlJc w:val="left"/>
      <w:pPr>
        <w:ind w:left="5760" w:hanging="360"/>
      </w:pPr>
    </w:lvl>
    <w:lvl w:ilvl="8" w:tplc="207C7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42079"/>
    <w:multiLevelType w:val="hybridMultilevel"/>
    <w:tmpl w:val="11F66B7A"/>
    <w:lvl w:ilvl="0" w:tplc="86969ECE">
      <w:start w:val="1"/>
      <w:numFmt w:val="decimal"/>
      <w:lvlText w:val="8.1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AA19DC"/>
    <w:multiLevelType w:val="hybridMultilevel"/>
    <w:tmpl w:val="8B0A9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D4142"/>
    <w:multiLevelType w:val="hybridMultilevel"/>
    <w:tmpl w:val="9B8602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FA0DD9"/>
    <w:multiLevelType w:val="hybridMultilevel"/>
    <w:tmpl w:val="FD2C4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47B3B"/>
    <w:multiLevelType w:val="hybridMultilevel"/>
    <w:tmpl w:val="D206B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CA31BD"/>
    <w:multiLevelType w:val="multilevel"/>
    <w:tmpl w:val="FE2A451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  <w:sz w:val="24"/>
      </w:rPr>
    </w:lvl>
    <w:lvl w:ilvl="1">
      <w:start w:val="1"/>
      <w:numFmt w:val="decimal"/>
      <w:isLgl/>
      <w:lvlText w:val="%1.%2"/>
      <w:lvlJc w:val="left"/>
      <w:pPr>
        <w:ind w:left="2629" w:hanging="360"/>
      </w:pPr>
      <w:rPr>
        <w:rFonts w:cstheme="minorBidi" w:hint="default"/>
        <w:b w:val="0"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theme="minorBid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cstheme="minorBid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theme="minorBid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cstheme="minorBid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theme="minorBid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cstheme="minorBid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cstheme="minorBidi" w:hint="default"/>
        <w:sz w:val="24"/>
      </w:rPr>
    </w:lvl>
  </w:abstractNum>
  <w:num w:numId="1" w16cid:durableId="1737240768">
    <w:abstractNumId w:val="36"/>
  </w:num>
  <w:num w:numId="2" w16cid:durableId="1825706550">
    <w:abstractNumId w:val="23"/>
  </w:num>
  <w:num w:numId="3" w16cid:durableId="592207138">
    <w:abstractNumId w:val="10"/>
  </w:num>
  <w:num w:numId="4" w16cid:durableId="1032536694">
    <w:abstractNumId w:val="29"/>
  </w:num>
  <w:num w:numId="5" w16cid:durableId="543256226">
    <w:abstractNumId w:val="33"/>
  </w:num>
  <w:num w:numId="6" w16cid:durableId="592738942">
    <w:abstractNumId w:val="20"/>
  </w:num>
  <w:num w:numId="7" w16cid:durableId="574433901">
    <w:abstractNumId w:val="15"/>
  </w:num>
  <w:num w:numId="8" w16cid:durableId="134104827">
    <w:abstractNumId w:val="17"/>
  </w:num>
  <w:num w:numId="9" w16cid:durableId="205335726">
    <w:abstractNumId w:val="24"/>
  </w:num>
  <w:num w:numId="10" w16cid:durableId="2080513221">
    <w:abstractNumId w:val="26"/>
  </w:num>
  <w:num w:numId="11" w16cid:durableId="2070179173">
    <w:abstractNumId w:val="8"/>
  </w:num>
  <w:num w:numId="12" w16cid:durableId="1850558711">
    <w:abstractNumId w:val="32"/>
  </w:num>
  <w:num w:numId="13" w16cid:durableId="1451584000">
    <w:abstractNumId w:val="5"/>
  </w:num>
  <w:num w:numId="14" w16cid:durableId="1457874833">
    <w:abstractNumId w:val="21"/>
  </w:num>
  <w:num w:numId="15" w16cid:durableId="145629887">
    <w:abstractNumId w:val="14"/>
  </w:num>
  <w:num w:numId="16" w16cid:durableId="1757743560">
    <w:abstractNumId w:val="11"/>
  </w:num>
  <w:num w:numId="17" w16cid:durableId="1132942406">
    <w:abstractNumId w:val="34"/>
  </w:num>
  <w:num w:numId="18" w16cid:durableId="976956618">
    <w:abstractNumId w:val="13"/>
  </w:num>
  <w:num w:numId="19" w16cid:durableId="310982696">
    <w:abstractNumId w:val="35"/>
  </w:num>
  <w:num w:numId="20" w16cid:durableId="103304297">
    <w:abstractNumId w:val="22"/>
  </w:num>
  <w:num w:numId="21" w16cid:durableId="833686702">
    <w:abstractNumId w:val="16"/>
  </w:num>
  <w:num w:numId="22" w16cid:durableId="2035692044">
    <w:abstractNumId w:val="28"/>
  </w:num>
  <w:num w:numId="23" w16cid:durableId="987443063">
    <w:abstractNumId w:val="25"/>
  </w:num>
  <w:num w:numId="24" w16cid:durableId="1706322124">
    <w:abstractNumId w:val="30"/>
  </w:num>
  <w:num w:numId="25" w16cid:durableId="1676222942">
    <w:abstractNumId w:val="27"/>
  </w:num>
  <w:num w:numId="26" w16cid:durableId="1815947430">
    <w:abstractNumId w:val="31"/>
  </w:num>
  <w:num w:numId="27" w16cid:durableId="1592278957">
    <w:abstractNumId w:val="19"/>
  </w:num>
  <w:num w:numId="28" w16cid:durableId="1507086515">
    <w:abstractNumId w:val="6"/>
  </w:num>
  <w:num w:numId="29" w16cid:durableId="1620837743">
    <w:abstractNumId w:val="7"/>
  </w:num>
  <w:num w:numId="30" w16cid:durableId="1792435355">
    <w:abstractNumId w:val="9"/>
  </w:num>
  <w:num w:numId="31" w16cid:durableId="351952002">
    <w:abstractNumId w:val="12"/>
  </w:num>
  <w:num w:numId="32" w16cid:durableId="379091689">
    <w:abstractNumId w:val="4"/>
  </w:num>
  <w:num w:numId="33" w16cid:durableId="657264999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513"/>
    <w:rsid w:val="00001E69"/>
    <w:rsid w:val="00007698"/>
    <w:rsid w:val="00011D4A"/>
    <w:rsid w:val="00015691"/>
    <w:rsid w:val="000157F2"/>
    <w:rsid w:val="00015C43"/>
    <w:rsid w:val="00016839"/>
    <w:rsid w:val="00021A56"/>
    <w:rsid w:val="0002238B"/>
    <w:rsid w:val="000313DB"/>
    <w:rsid w:val="0003186D"/>
    <w:rsid w:val="0003722D"/>
    <w:rsid w:val="00040542"/>
    <w:rsid w:val="00041A88"/>
    <w:rsid w:val="00041FE7"/>
    <w:rsid w:val="00042893"/>
    <w:rsid w:val="000473BE"/>
    <w:rsid w:val="00047BB2"/>
    <w:rsid w:val="00050FC0"/>
    <w:rsid w:val="00050FD6"/>
    <w:rsid w:val="000522CE"/>
    <w:rsid w:val="00052F32"/>
    <w:rsid w:val="0005625B"/>
    <w:rsid w:val="000576F1"/>
    <w:rsid w:val="00060146"/>
    <w:rsid w:val="000601B9"/>
    <w:rsid w:val="000608FF"/>
    <w:rsid w:val="00062A50"/>
    <w:rsid w:val="00062D98"/>
    <w:rsid w:val="00063162"/>
    <w:rsid w:val="0006499E"/>
    <w:rsid w:val="00065417"/>
    <w:rsid w:val="00072E36"/>
    <w:rsid w:val="000741A9"/>
    <w:rsid w:val="0007637A"/>
    <w:rsid w:val="00077EFD"/>
    <w:rsid w:val="000817D1"/>
    <w:rsid w:val="00081D65"/>
    <w:rsid w:val="00082150"/>
    <w:rsid w:val="00083249"/>
    <w:rsid w:val="000840A6"/>
    <w:rsid w:val="00087209"/>
    <w:rsid w:val="00090F87"/>
    <w:rsid w:val="00091222"/>
    <w:rsid w:val="00091513"/>
    <w:rsid w:val="0009362C"/>
    <w:rsid w:val="00096F4C"/>
    <w:rsid w:val="000A3630"/>
    <w:rsid w:val="000A3766"/>
    <w:rsid w:val="000A5D84"/>
    <w:rsid w:val="000A6B00"/>
    <w:rsid w:val="000B006B"/>
    <w:rsid w:val="000B38FB"/>
    <w:rsid w:val="000B4EE0"/>
    <w:rsid w:val="000B7C13"/>
    <w:rsid w:val="000C1F0E"/>
    <w:rsid w:val="000C284E"/>
    <w:rsid w:val="000C3E4D"/>
    <w:rsid w:val="000C617B"/>
    <w:rsid w:val="000C6BDE"/>
    <w:rsid w:val="000C78E0"/>
    <w:rsid w:val="000D0D06"/>
    <w:rsid w:val="000D252D"/>
    <w:rsid w:val="000D2E10"/>
    <w:rsid w:val="000D406E"/>
    <w:rsid w:val="000D48A3"/>
    <w:rsid w:val="000E7C2E"/>
    <w:rsid w:val="000F0470"/>
    <w:rsid w:val="000F13A6"/>
    <w:rsid w:val="000F201E"/>
    <w:rsid w:val="000F293A"/>
    <w:rsid w:val="000F51AD"/>
    <w:rsid w:val="000F5B51"/>
    <w:rsid w:val="000F7DB5"/>
    <w:rsid w:val="00100568"/>
    <w:rsid w:val="001007EB"/>
    <w:rsid w:val="00103447"/>
    <w:rsid w:val="001058B6"/>
    <w:rsid w:val="00111340"/>
    <w:rsid w:val="00115CA5"/>
    <w:rsid w:val="001160F0"/>
    <w:rsid w:val="00120A0F"/>
    <w:rsid w:val="0012636A"/>
    <w:rsid w:val="0012695D"/>
    <w:rsid w:val="001305AC"/>
    <w:rsid w:val="00131AB6"/>
    <w:rsid w:val="001352C5"/>
    <w:rsid w:val="00136F10"/>
    <w:rsid w:val="00140F1E"/>
    <w:rsid w:val="0014425A"/>
    <w:rsid w:val="00144A73"/>
    <w:rsid w:val="00145375"/>
    <w:rsid w:val="001472B1"/>
    <w:rsid w:val="001503CF"/>
    <w:rsid w:val="001508F5"/>
    <w:rsid w:val="0015535C"/>
    <w:rsid w:val="00155ACF"/>
    <w:rsid w:val="00155DFF"/>
    <w:rsid w:val="00156FD9"/>
    <w:rsid w:val="0016282D"/>
    <w:rsid w:val="00164DF3"/>
    <w:rsid w:val="00167381"/>
    <w:rsid w:val="00173A6C"/>
    <w:rsid w:val="00181012"/>
    <w:rsid w:val="00183C34"/>
    <w:rsid w:val="00185715"/>
    <w:rsid w:val="001877C4"/>
    <w:rsid w:val="001908BF"/>
    <w:rsid w:val="001909F3"/>
    <w:rsid w:val="001923C0"/>
    <w:rsid w:val="00193004"/>
    <w:rsid w:val="001950CC"/>
    <w:rsid w:val="001A0856"/>
    <w:rsid w:val="001A335B"/>
    <w:rsid w:val="001A5325"/>
    <w:rsid w:val="001B2933"/>
    <w:rsid w:val="001B36A8"/>
    <w:rsid w:val="001B3A11"/>
    <w:rsid w:val="001B4108"/>
    <w:rsid w:val="001B5445"/>
    <w:rsid w:val="001C117F"/>
    <w:rsid w:val="001C2B9B"/>
    <w:rsid w:val="001C4310"/>
    <w:rsid w:val="001C58A5"/>
    <w:rsid w:val="001C7949"/>
    <w:rsid w:val="001D1E7E"/>
    <w:rsid w:val="001D331A"/>
    <w:rsid w:val="001E095F"/>
    <w:rsid w:val="001E161C"/>
    <w:rsid w:val="001E30F5"/>
    <w:rsid w:val="001E71D1"/>
    <w:rsid w:val="001F2F0D"/>
    <w:rsid w:val="001F7C21"/>
    <w:rsid w:val="00200A44"/>
    <w:rsid w:val="00202C52"/>
    <w:rsid w:val="00204154"/>
    <w:rsid w:val="00214179"/>
    <w:rsid w:val="002209AB"/>
    <w:rsid w:val="00221014"/>
    <w:rsid w:val="00221A1F"/>
    <w:rsid w:val="00222941"/>
    <w:rsid w:val="002232F5"/>
    <w:rsid w:val="00223C1F"/>
    <w:rsid w:val="0023032B"/>
    <w:rsid w:val="0023223B"/>
    <w:rsid w:val="0023327E"/>
    <w:rsid w:val="00236A97"/>
    <w:rsid w:val="00236DAB"/>
    <w:rsid w:val="00241A9F"/>
    <w:rsid w:val="00242F0C"/>
    <w:rsid w:val="0024431E"/>
    <w:rsid w:val="00245DDF"/>
    <w:rsid w:val="00252FBD"/>
    <w:rsid w:val="002555D6"/>
    <w:rsid w:val="0026436B"/>
    <w:rsid w:val="00271B3D"/>
    <w:rsid w:val="002722D9"/>
    <w:rsid w:val="00273E2A"/>
    <w:rsid w:val="00275982"/>
    <w:rsid w:val="00277612"/>
    <w:rsid w:val="002779A7"/>
    <w:rsid w:val="0028065F"/>
    <w:rsid w:val="00283861"/>
    <w:rsid w:val="002846EE"/>
    <w:rsid w:val="00285E7B"/>
    <w:rsid w:val="00286233"/>
    <w:rsid w:val="002915B7"/>
    <w:rsid w:val="00292135"/>
    <w:rsid w:val="0029296C"/>
    <w:rsid w:val="002954E5"/>
    <w:rsid w:val="002A277E"/>
    <w:rsid w:val="002A4A62"/>
    <w:rsid w:val="002A51C2"/>
    <w:rsid w:val="002A658C"/>
    <w:rsid w:val="002B428D"/>
    <w:rsid w:val="002B4CE9"/>
    <w:rsid w:val="002B4D54"/>
    <w:rsid w:val="002B5173"/>
    <w:rsid w:val="002C2317"/>
    <w:rsid w:val="002C23EF"/>
    <w:rsid w:val="002C2B3B"/>
    <w:rsid w:val="002C600F"/>
    <w:rsid w:val="002C7807"/>
    <w:rsid w:val="002D2582"/>
    <w:rsid w:val="002D2B23"/>
    <w:rsid w:val="002D2E11"/>
    <w:rsid w:val="002D6388"/>
    <w:rsid w:val="002E59C9"/>
    <w:rsid w:val="002F3767"/>
    <w:rsid w:val="0030452A"/>
    <w:rsid w:val="0030462C"/>
    <w:rsid w:val="00305237"/>
    <w:rsid w:val="003053D3"/>
    <w:rsid w:val="00305C7A"/>
    <w:rsid w:val="00307643"/>
    <w:rsid w:val="003101A5"/>
    <w:rsid w:val="00310F70"/>
    <w:rsid w:val="003132BB"/>
    <w:rsid w:val="0031583B"/>
    <w:rsid w:val="00317759"/>
    <w:rsid w:val="00317B31"/>
    <w:rsid w:val="00324372"/>
    <w:rsid w:val="003259F4"/>
    <w:rsid w:val="00330CCC"/>
    <w:rsid w:val="00333656"/>
    <w:rsid w:val="00337EBE"/>
    <w:rsid w:val="00341B19"/>
    <w:rsid w:val="003424B3"/>
    <w:rsid w:val="003427FF"/>
    <w:rsid w:val="00343624"/>
    <w:rsid w:val="00345F16"/>
    <w:rsid w:val="0034621F"/>
    <w:rsid w:val="0034654A"/>
    <w:rsid w:val="0034745E"/>
    <w:rsid w:val="0034748F"/>
    <w:rsid w:val="00347687"/>
    <w:rsid w:val="00347B5B"/>
    <w:rsid w:val="00351818"/>
    <w:rsid w:val="003567A5"/>
    <w:rsid w:val="003611C5"/>
    <w:rsid w:val="00362F6A"/>
    <w:rsid w:val="00365AF3"/>
    <w:rsid w:val="003708C2"/>
    <w:rsid w:val="00370B01"/>
    <w:rsid w:val="00374329"/>
    <w:rsid w:val="00374831"/>
    <w:rsid w:val="00375496"/>
    <w:rsid w:val="00375E0B"/>
    <w:rsid w:val="00377660"/>
    <w:rsid w:val="00381CA3"/>
    <w:rsid w:val="00382794"/>
    <w:rsid w:val="0038320A"/>
    <w:rsid w:val="00383277"/>
    <w:rsid w:val="0038529A"/>
    <w:rsid w:val="0038538F"/>
    <w:rsid w:val="00387974"/>
    <w:rsid w:val="00390CBA"/>
    <w:rsid w:val="00390F5B"/>
    <w:rsid w:val="003939EF"/>
    <w:rsid w:val="00394355"/>
    <w:rsid w:val="00395B94"/>
    <w:rsid w:val="003972B5"/>
    <w:rsid w:val="003A363E"/>
    <w:rsid w:val="003A72BF"/>
    <w:rsid w:val="003B0D5B"/>
    <w:rsid w:val="003B185E"/>
    <w:rsid w:val="003B1BBB"/>
    <w:rsid w:val="003B1E0E"/>
    <w:rsid w:val="003B2A44"/>
    <w:rsid w:val="003B2E76"/>
    <w:rsid w:val="003B45B7"/>
    <w:rsid w:val="003B52F6"/>
    <w:rsid w:val="003C271E"/>
    <w:rsid w:val="003C28F6"/>
    <w:rsid w:val="003C6DA9"/>
    <w:rsid w:val="003D1DCB"/>
    <w:rsid w:val="003E29D2"/>
    <w:rsid w:val="003E357E"/>
    <w:rsid w:val="003E4F2C"/>
    <w:rsid w:val="003E5C97"/>
    <w:rsid w:val="003E6797"/>
    <w:rsid w:val="003E6813"/>
    <w:rsid w:val="003E6C5A"/>
    <w:rsid w:val="003E72FE"/>
    <w:rsid w:val="003F24D2"/>
    <w:rsid w:val="003F411F"/>
    <w:rsid w:val="003F6FC8"/>
    <w:rsid w:val="003F7280"/>
    <w:rsid w:val="00401908"/>
    <w:rsid w:val="00401F5A"/>
    <w:rsid w:val="004047BC"/>
    <w:rsid w:val="00406A35"/>
    <w:rsid w:val="0041555F"/>
    <w:rsid w:val="0041786A"/>
    <w:rsid w:val="004243DC"/>
    <w:rsid w:val="004257B0"/>
    <w:rsid w:val="00433507"/>
    <w:rsid w:val="004362AE"/>
    <w:rsid w:val="00437558"/>
    <w:rsid w:val="0044103E"/>
    <w:rsid w:val="00442CF0"/>
    <w:rsid w:val="00442D60"/>
    <w:rsid w:val="004432E7"/>
    <w:rsid w:val="004436EC"/>
    <w:rsid w:val="0044518C"/>
    <w:rsid w:val="00445B2C"/>
    <w:rsid w:val="004466CB"/>
    <w:rsid w:val="0045067C"/>
    <w:rsid w:val="0045070A"/>
    <w:rsid w:val="00451D5C"/>
    <w:rsid w:val="00453242"/>
    <w:rsid w:val="00454239"/>
    <w:rsid w:val="0045525D"/>
    <w:rsid w:val="00455408"/>
    <w:rsid w:val="004661A8"/>
    <w:rsid w:val="004702E2"/>
    <w:rsid w:val="004728FC"/>
    <w:rsid w:val="004742ED"/>
    <w:rsid w:val="0047516F"/>
    <w:rsid w:val="00477033"/>
    <w:rsid w:val="00480143"/>
    <w:rsid w:val="0048129E"/>
    <w:rsid w:val="004818AD"/>
    <w:rsid w:val="004827A0"/>
    <w:rsid w:val="00490CC3"/>
    <w:rsid w:val="00497217"/>
    <w:rsid w:val="00497945"/>
    <w:rsid w:val="004A1D85"/>
    <w:rsid w:val="004A7300"/>
    <w:rsid w:val="004B01C3"/>
    <w:rsid w:val="004B1425"/>
    <w:rsid w:val="004B2121"/>
    <w:rsid w:val="004B7055"/>
    <w:rsid w:val="004C3AD7"/>
    <w:rsid w:val="004C651C"/>
    <w:rsid w:val="004C6F62"/>
    <w:rsid w:val="004C75DC"/>
    <w:rsid w:val="004D242C"/>
    <w:rsid w:val="004D2C97"/>
    <w:rsid w:val="004D362B"/>
    <w:rsid w:val="004D379F"/>
    <w:rsid w:val="004D3F84"/>
    <w:rsid w:val="004D413D"/>
    <w:rsid w:val="004D58A0"/>
    <w:rsid w:val="004D5E28"/>
    <w:rsid w:val="004D623B"/>
    <w:rsid w:val="004E0206"/>
    <w:rsid w:val="004E5CEE"/>
    <w:rsid w:val="004E658A"/>
    <w:rsid w:val="004F0AD4"/>
    <w:rsid w:val="004F64A1"/>
    <w:rsid w:val="004F6CDE"/>
    <w:rsid w:val="004F736D"/>
    <w:rsid w:val="0050171E"/>
    <w:rsid w:val="00501D70"/>
    <w:rsid w:val="00503820"/>
    <w:rsid w:val="005061F9"/>
    <w:rsid w:val="00507874"/>
    <w:rsid w:val="00511236"/>
    <w:rsid w:val="00513E1C"/>
    <w:rsid w:val="005162D7"/>
    <w:rsid w:val="00522DC2"/>
    <w:rsid w:val="00525148"/>
    <w:rsid w:val="00534CD9"/>
    <w:rsid w:val="00541A72"/>
    <w:rsid w:val="0054266E"/>
    <w:rsid w:val="00551664"/>
    <w:rsid w:val="00557DD4"/>
    <w:rsid w:val="00557E5A"/>
    <w:rsid w:val="00560019"/>
    <w:rsid w:val="00561A37"/>
    <w:rsid w:val="0056250F"/>
    <w:rsid w:val="00563153"/>
    <w:rsid w:val="00564EAF"/>
    <w:rsid w:val="00567145"/>
    <w:rsid w:val="005709A4"/>
    <w:rsid w:val="00574B26"/>
    <w:rsid w:val="00576325"/>
    <w:rsid w:val="00577C94"/>
    <w:rsid w:val="00580A30"/>
    <w:rsid w:val="00582581"/>
    <w:rsid w:val="005831F4"/>
    <w:rsid w:val="00583B19"/>
    <w:rsid w:val="00583E6F"/>
    <w:rsid w:val="00586310"/>
    <w:rsid w:val="005871B6"/>
    <w:rsid w:val="00590B45"/>
    <w:rsid w:val="00591985"/>
    <w:rsid w:val="00591D8A"/>
    <w:rsid w:val="0059237D"/>
    <w:rsid w:val="00592633"/>
    <w:rsid w:val="00592B3E"/>
    <w:rsid w:val="005947E6"/>
    <w:rsid w:val="0059637E"/>
    <w:rsid w:val="005A1ABB"/>
    <w:rsid w:val="005A2137"/>
    <w:rsid w:val="005A3965"/>
    <w:rsid w:val="005A435D"/>
    <w:rsid w:val="005A4C51"/>
    <w:rsid w:val="005A62CE"/>
    <w:rsid w:val="005A659D"/>
    <w:rsid w:val="005A7FAA"/>
    <w:rsid w:val="005B1055"/>
    <w:rsid w:val="005B1117"/>
    <w:rsid w:val="005B4145"/>
    <w:rsid w:val="005B442B"/>
    <w:rsid w:val="005B5145"/>
    <w:rsid w:val="005B5687"/>
    <w:rsid w:val="005B73CB"/>
    <w:rsid w:val="005C0752"/>
    <w:rsid w:val="005C524C"/>
    <w:rsid w:val="005C66FE"/>
    <w:rsid w:val="005C77B3"/>
    <w:rsid w:val="005D1F7B"/>
    <w:rsid w:val="005E095E"/>
    <w:rsid w:val="005E3186"/>
    <w:rsid w:val="005E37B8"/>
    <w:rsid w:val="005E48EA"/>
    <w:rsid w:val="005E64DF"/>
    <w:rsid w:val="005E66B0"/>
    <w:rsid w:val="005F1CDE"/>
    <w:rsid w:val="005F230A"/>
    <w:rsid w:val="005F25D7"/>
    <w:rsid w:val="005F2AD6"/>
    <w:rsid w:val="005F4933"/>
    <w:rsid w:val="005F4C63"/>
    <w:rsid w:val="005F6568"/>
    <w:rsid w:val="005F6E10"/>
    <w:rsid w:val="00604C87"/>
    <w:rsid w:val="00605600"/>
    <w:rsid w:val="00605BA8"/>
    <w:rsid w:val="006062BD"/>
    <w:rsid w:val="006128B3"/>
    <w:rsid w:val="00614476"/>
    <w:rsid w:val="00614921"/>
    <w:rsid w:val="006166D3"/>
    <w:rsid w:val="00616B5D"/>
    <w:rsid w:val="00616C05"/>
    <w:rsid w:val="006211EA"/>
    <w:rsid w:val="006267E4"/>
    <w:rsid w:val="006332C7"/>
    <w:rsid w:val="00636DD7"/>
    <w:rsid w:val="00636E79"/>
    <w:rsid w:val="0063727E"/>
    <w:rsid w:val="006435F8"/>
    <w:rsid w:val="00643E89"/>
    <w:rsid w:val="0065062D"/>
    <w:rsid w:val="00650786"/>
    <w:rsid w:val="00650B2B"/>
    <w:rsid w:val="006521BA"/>
    <w:rsid w:val="006572D0"/>
    <w:rsid w:val="00660D95"/>
    <w:rsid w:val="00664D4A"/>
    <w:rsid w:val="00666056"/>
    <w:rsid w:val="0066612E"/>
    <w:rsid w:val="00666DD9"/>
    <w:rsid w:val="00667640"/>
    <w:rsid w:val="00667751"/>
    <w:rsid w:val="00667C50"/>
    <w:rsid w:val="00671BCF"/>
    <w:rsid w:val="00675613"/>
    <w:rsid w:val="00690010"/>
    <w:rsid w:val="00696703"/>
    <w:rsid w:val="006A11F3"/>
    <w:rsid w:val="006A46BB"/>
    <w:rsid w:val="006A4B39"/>
    <w:rsid w:val="006A59B0"/>
    <w:rsid w:val="006A77C0"/>
    <w:rsid w:val="006B0841"/>
    <w:rsid w:val="006B16AC"/>
    <w:rsid w:val="006B3603"/>
    <w:rsid w:val="006B6560"/>
    <w:rsid w:val="006C0748"/>
    <w:rsid w:val="006C54D0"/>
    <w:rsid w:val="006C6F79"/>
    <w:rsid w:val="006C77E7"/>
    <w:rsid w:val="006D28DD"/>
    <w:rsid w:val="006D2A7B"/>
    <w:rsid w:val="006D3192"/>
    <w:rsid w:val="006E33A8"/>
    <w:rsid w:val="006E39CF"/>
    <w:rsid w:val="006E3DC2"/>
    <w:rsid w:val="006E5826"/>
    <w:rsid w:val="006E7AAE"/>
    <w:rsid w:val="006F4D25"/>
    <w:rsid w:val="007004D3"/>
    <w:rsid w:val="00701886"/>
    <w:rsid w:val="00703357"/>
    <w:rsid w:val="007145B6"/>
    <w:rsid w:val="007161A5"/>
    <w:rsid w:val="00716289"/>
    <w:rsid w:val="0071656C"/>
    <w:rsid w:val="00720CFD"/>
    <w:rsid w:val="00720D20"/>
    <w:rsid w:val="00724126"/>
    <w:rsid w:val="007272FE"/>
    <w:rsid w:val="00732A8A"/>
    <w:rsid w:val="007334AE"/>
    <w:rsid w:val="007340AE"/>
    <w:rsid w:val="007423E9"/>
    <w:rsid w:val="00743F2E"/>
    <w:rsid w:val="00745746"/>
    <w:rsid w:val="00745F4F"/>
    <w:rsid w:val="00747A09"/>
    <w:rsid w:val="00750AC9"/>
    <w:rsid w:val="00751723"/>
    <w:rsid w:val="0075252E"/>
    <w:rsid w:val="00754C7F"/>
    <w:rsid w:val="007557AE"/>
    <w:rsid w:val="007557C4"/>
    <w:rsid w:val="007563AD"/>
    <w:rsid w:val="00757F0C"/>
    <w:rsid w:val="00761EDB"/>
    <w:rsid w:val="0076457D"/>
    <w:rsid w:val="0076787D"/>
    <w:rsid w:val="00770CAE"/>
    <w:rsid w:val="00771D84"/>
    <w:rsid w:val="007835A1"/>
    <w:rsid w:val="007857D5"/>
    <w:rsid w:val="00786F7F"/>
    <w:rsid w:val="00787823"/>
    <w:rsid w:val="007902DB"/>
    <w:rsid w:val="00791CA6"/>
    <w:rsid w:val="00792CC5"/>
    <w:rsid w:val="00793AB1"/>
    <w:rsid w:val="007953DB"/>
    <w:rsid w:val="00795D3F"/>
    <w:rsid w:val="00795E83"/>
    <w:rsid w:val="007A1E56"/>
    <w:rsid w:val="007A6CE4"/>
    <w:rsid w:val="007A7A5B"/>
    <w:rsid w:val="007B0E11"/>
    <w:rsid w:val="007B0F2B"/>
    <w:rsid w:val="007B32BE"/>
    <w:rsid w:val="007B464F"/>
    <w:rsid w:val="007B7786"/>
    <w:rsid w:val="007C01D5"/>
    <w:rsid w:val="007C1A27"/>
    <w:rsid w:val="007C29E9"/>
    <w:rsid w:val="007C3D03"/>
    <w:rsid w:val="007C50E8"/>
    <w:rsid w:val="007C5190"/>
    <w:rsid w:val="007C6BDB"/>
    <w:rsid w:val="007D108C"/>
    <w:rsid w:val="007D1E34"/>
    <w:rsid w:val="007D29B5"/>
    <w:rsid w:val="007E0C93"/>
    <w:rsid w:val="007E0D5B"/>
    <w:rsid w:val="007E0EA2"/>
    <w:rsid w:val="007E1D05"/>
    <w:rsid w:val="007E449D"/>
    <w:rsid w:val="007E67C8"/>
    <w:rsid w:val="007E7612"/>
    <w:rsid w:val="007E7AD6"/>
    <w:rsid w:val="007F3D4F"/>
    <w:rsid w:val="007F5DC2"/>
    <w:rsid w:val="007F632B"/>
    <w:rsid w:val="007F7C2E"/>
    <w:rsid w:val="00800AE2"/>
    <w:rsid w:val="00800BC8"/>
    <w:rsid w:val="00811A39"/>
    <w:rsid w:val="0081453A"/>
    <w:rsid w:val="0081693C"/>
    <w:rsid w:val="00817E46"/>
    <w:rsid w:val="00822562"/>
    <w:rsid w:val="00822BFC"/>
    <w:rsid w:val="00822D6E"/>
    <w:rsid w:val="00826234"/>
    <w:rsid w:val="00826411"/>
    <w:rsid w:val="008272AD"/>
    <w:rsid w:val="008310A8"/>
    <w:rsid w:val="00832CA2"/>
    <w:rsid w:val="00833DBC"/>
    <w:rsid w:val="00834C7A"/>
    <w:rsid w:val="008356C3"/>
    <w:rsid w:val="0083578C"/>
    <w:rsid w:val="00836489"/>
    <w:rsid w:val="00837172"/>
    <w:rsid w:val="008376C0"/>
    <w:rsid w:val="008400D4"/>
    <w:rsid w:val="00840460"/>
    <w:rsid w:val="0084092C"/>
    <w:rsid w:val="008450E9"/>
    <w:rsid w:val="00845362"/>
    <w:rsid w:val="008463A7"/>
    <w:rsid w:val="00846F05"/>
    <w:rsid w:val="00852048"/>
    <w:rsid w:val="00853945"/>
    <w:rsid w:val="00853DCE"/>
    <w:rsid w:val="00854FF5"/>
    <w:rsid w:val="00857784"/>
    <w:rsid w:val="00857D14"/>
    <w:rsid w:val="0086071A"/>
    <w:rsid w:val="0086144A"/>
    <w:rsid w:val="00861AEA"/>
    <w:rsid w:val="00862134"/>
    <w:rsid w:val="00863995"/>
    <w:rsid w:val="00867DBB"/>
    <w:rsid w:val="00870297"/>
    <w:rsid w:val="008705E0"/>
    <w:rsid w:val="008709EF"/>
    <w:rsid w:val="00872341"/>
    <w:rsid w:val="00872E35"/>
    <w:rsid w:val="00875796"/>
    <w:rsid w:val="00877462"/>
    <w:rsid w:val="00881EF7"/>
    <w:rsid w:val="00882937"/>
    <w:rsid w:val="00883EFA"/>
    <w:rsid w:val="00884ADD"/>
    <w:rsid w:val="008854CB"/>
    <w:rsid w:val="008863CD"/>
    <w:rsid w:val="00887EC3"/>
    <w:rsid w:val="00891CF9"/>
    <w:rsid w:val="00892388"/>
    <w:rsid w:val="00892747"/>
    <w:rsid w:val="00893DDF"/>
    <w:rsid w:val="0089445B"/>
    <w:rsid w:val="00894868"/>
    <w:rsid w:val="008961F6"/>
    <w:rsid w:val="0089641D"/>
    <w:rsid w:val="008A0A09"/>
    <w:rsid w:val="008A186F"/>
    <w:rsid w:val="008A1A20"/>
    <w:rsid w:val="008A2808"/>
    <w:rsid w:val="008A52DE"/>
    <w:rsid w:val="008A5F21"/>
    <w:rsid w:val="008B0844"/>
    <w:rsid w:val="008B10F7"/>
    <w:rsid w:val="008B18A8"/>
    <w:rsid w:val="008B39A7"/>
    <w:rsid w:val="008B5CA0"/>
    <w:rsid w:val="008B620D"/>
    <w:rsid w:val="008B7527"/>
    <w:rsid w:val="008C5F11"/>
    <w:rsid w:val="008D7E5E"/>
    <w:rsid w:val="008E088B"/>
    <w:rsid w:val="008E0FE3"/>
    <w:rsid w:val="008E122B"/>
    <w:rsid w:val="008E3295"/>
    <w:rsid w:val="008E3F2D"/>
    <w:rsid w:val="008E46CF"/>
    <w:rsid w:val="008E5A42"/>
    <w:rsid w:val="008E5BB6"/>
    <w:rsid w:val="008E64F5"/>
    <w:rsid w:val="008E6B19"/>
    <w:rsid w:val="008E739C"/>
    <w:rsid w:val="008F5BC3"/>
    <w:rsid w:val="008F70E2"/>
    <w:rsid w:val="008F793D"/>
    <w:rsid w:val="009004BB"/>
    <w:rsid w:val="00901152"/>
    <w:rsid w:val="00902E3D"/>
    <w:rsid w:val="009031FA"/>
    <w:rsid w:val="00905F64"/>
    <w:rsid w:val="00911A31"/>
    <w:rsid w:val="009122D0"/>
    <w:rsid w:val="009132B5"/>
    <w:rsid w:val="009179AA"/>
    <w:rsid w:val="0092146B"/>
    <w:rsid w:val="00924A24"/>
    <w:rsid w:val="00927757"/>
    <w:rsid w:val="009331BC"/>
    <w:rsid w:val="009370FB"/>
    <w:rsid w:val="009410AD"/>
    <w:rsid w:val="009440D3"/>
    <w:rsid w:val="00944254"/>
    <w:rsid w:val="00944686"/>
    <w:rsid w:val="009449BC"/>
    <w:rsid w:val="00946383"/>
    <w:rsid w:val="00947C7B"/>
    <w:rsid w:val="00950BEE"/>
    <w:rsid w:val="00951789"/>
    <w:rsid w:val="00951AA4"/>
    <w:rsid w:val="00952B74"/>
    <w:rsid w:val="009538E4"/>
    <w:rsid w:val="0095395E"/>
    <w:rsid w:val="00954EB3"/>
    <w:rsid w:val="0095785C"/>
    <w:rsid w:val="009604B8"/>
    <w:rsid w:val="00966AA0"/>
    <w:rsid w:val="009676F9"/>
    <w:rsid w:val="00971E6B"/>
    <w:rsid w:val="009754CE"/>
    <w:rsid w:val="009779D1"/>
    <w:rsid w:val="00977FFD"/>
    <w:rsid w:val="00981755"/>
    <w:rsid w:val="00982BD9"/>
    <w:rsid w:val="009831D2"/>
    <w:rsid w:val="0098359C"/>
    <w:rsid w:val="009876B2"/>
    <w:rsid w:val="00991A60"/>
    <w:rsid w:val="009A088C"/>
    <w:rsid w:val="009A37F8"/>
    <w:rsid w:val="009A4EE6"/>
    <w:rsid w:val="009B230F"/>
    <w:rsid w:val="009B2C1B"/>
    <w:rsid w:val="009B3717"/>
    <w:rsid w:val="009B42A0"/>
    <w:rsid w:val="009B4B0F"/>
    <w:rsid w:val="009B5202"/>
    <w:rsid w:val="009B663B"/>
    <w:rsid w:val="009B6AE6"/>
    <w:rsid w:val="009C132C"/>
    <w:rsid w:val="009C2B83"/>
    <w:rsid w:val="009C4558"/>
    <w:rsid w:val="009C4D90"/>
    <w:rsid w:val="009C59A8"/>
    <w:rsid w:val="009D2084"/>
    <w:rsid w:val="009D5779"/>
    <w:rsid w:val="009D7746"/>
    <w:rsid w:val="009D7EF4"/>
    <w:rsid w:val="009E4824"/>
    <w:rsid w:val="009E59DC"/>
    <w:rsid w:val="009E6B28"/>
    <w:rsid w:val="009F00F5"/>
    <w:rsid w:val="009F149C"/>
    <w:rsid w:val="009F3999"/>
    <w:rsid w:val="009F5D0A"/>
    <w:rsid w:val="009F5FE8"/>
    <w:rsid w:val="009F6212"/>
    <w:rsid w:val="009F6312"/>
    <w:rsid w:val="009F78BB"/>
    <w:rsid w:val="00A025B4"/>
    <w:rsid w:val="00A05F85"/>
    <w:rsid w:val="00A0681F"/>
    <w:rsid w:val="00A12895"/>
    <w:rsid w:val="00A14333"/>
    <w:rsid w:val="00A21C75"/>
    <w:rsid w:val="00A26BB7"/>
    <w:rsid w:val="00A27FBD"/>
    <w:rsid w:val="00A35E7C"/>
    <w:rsid w:val="00A419EA"/>
    <w:rsid w:val="00A43611"/>
    <w:rsid w:val="00A46F04"/>
    <w:rsid w:val="00A5080A"/>
    <w:rsid w:val="00A55AD9"/>
    <w:rsid w:val="00A64030"/>
    <w:rsid w:val="00A6463B"/>
    <w:rsid w:val="00A64790"/>
    <w:rsid w:val="00A65143"/>
    <w:rsid w:val="00A6754B"/>
    <w:rsid w:val="00A71D6B"/>
    <w:rsid w:val="00A75309"/>
    <w:rsid w:val="00A75582"/>
    <w:rsid w:val="00A80ED0"/>
    <w:rsid w:val="00A81B7C"/>
    <w:rsid w:val="00A8363F"/>
    <w:rsid w:val="00A84937"/>
    <w:rsid w:val="00A925CC"/>
    <w:rsid w:val="00A96930"/>
    <w:rsid w:val="00A97750"/>
    <w:rsid w:val="00A97F2B"/>
    <w:rsid w:val="00AA4378"/>
    <w:rsid w:val="00AA7C6E"/>
    <w:rsid w:val="00AB5644"/>
    <w:rsid w:val="00AB62DA"/>
    <w:rsid w:val="00AB71C5"/>
    <w:rsid w:val="00AB7280"/>
    <w:rsid w:val="00AB7A1F"/>
    <w:rsid w:val="00AC1D86"/>
    <w:rsid w:val="00AD5DCF"/>
    <w:rsid w:val="00AF4EB8"/>
    <w:rsid w:val="00AF6B8D"/>
    <w:rsid w:val="00AF7F37"/>
    <w:rsid w:val="00B02964"/>
    <w:rsid w:val="00B06CBB"/>
    <w:rsid w:val="00B12D37"/>
    <w:rsid w:val="00B14133"/>
    <w:rsid w:val="00B179BB"/>
    <w:rsid w:val="00B20C06"/>
    <w:rsid w:val="00B254D8"/>
    <w:rsid w:val="00B3051C"/>
    <w:rsid w:val="00B30F30"/>
    <w:rsid w:val="00B31CCF"/>
    <w:rsid w:val="00B33524"/>
    <w:rsid w:val="00B4049F"/>
    <w:rsid w:val="00B41A42"/>
    <w:rsid w:val="00B41F8F"/>
    <w:rsid w:val="00B47E8A"/>
    <w:rsid w:val="00B51C5F"/>
    <w:rsid w:val="00B53722"/>
    <w:rsid w:val="00B53FBF"/>
    <w:rsid w:val="00B56C2E"/>
    <w:rsid w:val="00B573CC"/>
    <w:rsid w:val="00B63E58"/>
    <w:rsid w:val="00B6494B"/>
    <w:rsid w:val="00B6561B"/>
    <w:rsid w:val="00B70E98"/>
    <w:rsid w:val="00B72112"/>
    <w:rsid w:val="00B735E0"/>
    <w:rsid w:val="00B73726"/>
    <w:rsid w:val="00B74395"/>
    <w:rsid w:val="00B77737"/>
    <w:rsid w:val="00B84202"/>
    <w:rsid w:val="00B850BC"/>
    <w:rsid w:val="00B865BE"/>
    <w:rsid w:val="00B876FF"/>
    <w:rsid w:val="00B91B6E"/>
    <w:rsid w:val="00B93EDF"/>
    <w:rsid w:val="00B94140"/>
    <w:rsid w:val="00B94177"/>
    <w:rsid w:val="00B95B6A"/>
    <w:rsid w:val="00B95B90"/>
    <w:rsid w:val="00B95E62"/>
    <w:rsid w:val="00B96128"/>
    <w:rsid w:val="00BA11B1"/>
    <w:rsid w:val="00BA4078"/>
    <w:rsid w:val="00BA4864"/>
    <w:rsid w:val="00BA49A0"/>
    <w:rsid w:val="00BA4AD5"/>
    <w:rsid w:val="00BB1CB1"/>
    <w:rsid w:val="00BB205B"/>
    <w:rsid w:val="00BB229B"/>
    <w:rsid w:val="00BB270E"/>
    <w:rsid w:val="00BB4C2A"/>
    <w:rsid w:val="00BB616A"/>
    <w:rsid w:val="00BB75B4"/>
    <w:rsid w:val="00BB7B6A"/>
    <w:rsid w:val="00BC1A2E"/>
    <w:rsid w:val="00BC7135"/>
    <w:rsid w:val="00BD0225"/>
    <w:rsid w:val="00BD028B"/>
    <w:rsid w:val="00BD08D6"/>
    <w:rsid w:val="00BD0DB0"/>
    <w:rsid w:val="00BD3121"/>
    <w:rsid w:val="00BD392D"/>
    <w:rsid w:val="00BD5A55"/>
    <w:rsid w:val="00BD5E8F"/>
    <w:rsid w:val="00BD610C"/>
    <w:rsid w:val="00BD6363"/>
    <w:rsid w:val="00BE3BEC"/>
    <w:rsid w:val="00BE4607"/>
    <w:rsid w:val="00BE7477"/>
    <w:rsid w:val="00C047A6"/>
    <w:rsid w:val="00C054BE"/>
    <w:rsid w:val="00C10457"/>
    <w:rsid w:val="00C107F4"/>
    <w:rsid w:val="00C11BA1"/>
    <w:rsid w:val="00C150E0"/>
    <w:rsid w:val="00C150E2"/>
    <w:rsid w:val="00C20E45"/>
    <w:rsid w:val="00C22711"/>
    <w:rsid w:val="00C22C51"/>
    <w:rsid w:val="00C2377A"/>
    <w:rsid w:val="00C24202"/>
    <w:rsid w:val="00C32082"/>
    <w:rsid w:val="00C34904"/>
    <w:rsid w:val="00C35A0F"/>
    <w:rsid w:val="00C37597"/>
    <w:rsid w:val="00C40408"/>
    <w:rsid w:val="00C42D87"/>
    <w:rsid w:val="00C469AA"/>
    <w:rsid w:val="00C53727"/>
    <w:rsid w:val="00C54863"/>
    <w:rsid w:val="00C56B82"/>
    <w:rsid w:val="00C56CBF"/>
    <w:rsid w:val="00C60E21"/>
    <w:rsid w:val="00C61836"/>
    <w:rsid w:val="00C63888"/>
    <w:rsid w:val="00C63ADF"/>
    <w:rsid w:val="00C64222"/>
    <w:rsid w:val="00C65561"/>
    <w:rsid w:val="00C714DB"/>
    <w:rsid w:val="00C721BC"/>
    <w:rsid w:val="00C758E5"/>
    <w:rsid w:val="00C8083B"/>
    <w:rsid w:val="00C82BFE"/>
    <w:rsid w:val="00C90BBF"/>
    <w:rsid w:val="00C92F53"/>
    <w:rsid w:val="00C9550D"/>
    <w:rsid w:val="00C9594E"/>
    <w:rsid w:val="00CA0C58"/>
    <w:rsid w:val="00CA16B1"/>
    <w:rsid w:val="00CA348F"/>
    <w:rsid w:val="00CA5BCF"/>
    <w:rsid w:val="00CB355B"/>
    <w:rsid w:val="00CC04D5"/>
    <w:rsid w:val="00CC1103"/>
    <w:rsid w:val="00CC1672"/>
    <w:rsid w:val="00CC43F7"/>
    <w:rsid w:val="00CC4618"/>
    <w:rsid w:val="00CD4BF3"/>
    <w:rsid w:val="00CD547B"/>
    <w:rsid w:val="00CD5D9C"/>
    <w:rsid w:val="00CD6FAA"/>
    <w:rsid w:val="00CD7009"/>
    <w:rsid w:val="00CD73AC"/>
    <w:rsid w:val="00CE270C"/>
    <w:rsid w:val="00CF0A88"/>
    <w:rsid w:val="00CF0D54"/>
    <w:rsid w:val="00CF40E7"/>
    <w:rsid w:val="00CF71DE"/>
    <w:rsid w:val="00D02422"/>
    <w:rsid w:val="00D02D02"/>
    <w:rsid w:val="00D03172"/>
    <w:rsid w:val="00D031DB"/>
    <w:rsid w:val="00D074FC"/>
    <w:rsid w:val="00D0788B"/>
    <w:rsid w:val="00D10891"/>
    <w:rsid w:val="00D113A1"/>
    <w:rsid w:val="00D11AD8"/>
    <w:rsid w:val="00D12F0E"/>
    <w:rsid w:val="00D20B53"/>
    <w:rsid w:val="00D2114F"/>
    <w:rsid w:val="00D22C0B"/>
    <w:rsid w:val="00D247A7"/>
    <w:rsid w:val="00D24AF2"/>
    <w:rsid w:val="00D2721A"/>
    <w:rsid w:val="00D30284"/>
    <w:rsid w:val="00D34438"/>
    <w:rsid w:val="00D34859"/>
    <w:rsid w:val="00D35D4D"/>
    <w:rsid w:val="00D3680D"/>
    <w:rsid w:val="00D36F36"/>
    <w:rsid w:val="00D36F67"/>
    <w:rsid w:val="00D445BF"/>
    <w:rsid w:val="00D47404"/>
    <w:rsid w:val="00D50BA9"/>
    <w:rsid w:val="00D51414"/>
    <w:rsid w:val="00D56A5F"/>
    <w:rsid w:val="00D61A13"/>
    <w:rsid w:val="00D61A36"/>
    <w:rsid w:val="00D62DC9"/>
    <w:rsid w:val="00D679A7"/>
    <w:rsid w:val="00D71BFE"/>
    <w:rsid w:val="00D801C2"/>
    <w:rsid w:val="00D93695"/>
    <w:rsid w:val="00D94785"/>
    <w:rsid w:val="00D94FCC"/>
    <w:rsid w:val="00D96B23"/>
    <w:rsid w:val="00DA1F30"/>
    <w:rsid w:val="00DA2F67"/>
    <w:rsid w:val="00DA4799"/>
    <w:rsid w:val="00DA6189"/>
    <w:rsid w:val="00DB06B1"/>
    <w:rsid w:val="00DC0544"/>
    <w:rsid w:val="00DC0FCB"/>
    <w:rsid w:val="00DC10DA"/>
    <w:rsid w:val="00DC30F5"/>
    <w:rsid w:val="00DC4902"/>
    <w:rsid w:val="00DC4A2F"/>
    <w:rsid w:val="00DC5562"/>
    <w:rsid w:val="00DC5A6A"/>
    <w:rsid w:val="00DC7549"/>
    <w:rsid w:val="00DD29E2"/>
    <w:rsid w:val="00DD47A8"/>
    <w:rsid w:val="00DD4A26"/>
    <w:rsid w:val="00DD4E91"/>
    <w:rsid w:val="00DD53EC"/>
    <w:rsid w:val="00DD6BD8"/>
    <w:rsid w:val="00DE169B"/>
    <w:rsid w:val="00DE29E2"/>
    <w:rsid w:val="00DE3B69"/>
    <w:rsid w:val="00DE4C83"/>
    <w:rsid w:val="00DE57E8"/>
    <w:rsid w:val="00DF0255"/>
    <w:rsid w:val="00DF03A5"/>
    <w:rsid w:val="00DF3B0C"/>
    <w:rsid w:val="00DF3C4B"/>
    <w:rsid w:val="00DF442B"/>
    <w:rsid w:val="00E0062A"/>
    <w:rsid w:val="00E05582"/>
    <w:rsid w:val="00E05C82"/>
    <w:rsid w:val="00E05D75"/>
    <w:rsid w:val="00E0759B"/>
    <w:rsid w:val="00E1001A"/>
    <w:rsid w:val="00E10C37"/>
    <w:rsid w:val="00E16B36"/>
    <w:rsid w:val="00E16FCC"/>
    <w:rsid w:val="00E17CA5"/>
    <w:rsid w:val="00E222C9"/>
    <w:rsid w:val="00E24D57"/>
    <w:rsid w:val="00E259BE"/>
    <w:rsid w:val="00E27480"/>
    <w:rsid w:val="00E275F9"/>
    <w:rsid w:val="00E27CF6"/>
    <w:rsid w:val="00E31326"/>
    <w:rsid w:val="00E31744"/>
    <w:rsid w:val="00E32AF1"/>
    <w:rsid w:val="00E33500"/>
    <w:rsid w:val="00E417D7"/>
    <w:rsid w:val="00E4310E"/>
    <w:rsid w:val="00E44B28"/>
    <w:rsid w:val="00E44E94"/>
    <w:rsid w:val="00E45CF4"/>
    <w:rsid w:val="00E45F54"/>
    <w:rsid w:val="00E474F0"/>
    <w:rsid w:val="00E51712"/>
    <w:rsid w:val="00E523DC"/>
    <w:rsid w:val="00E57E4A"/>
    <w:rsid w:val="00E62E22"/>
    <w:rsid w:val="00E632DA"/>
    <w:rsid w:val="00E654FC"/>
    <w:rsid w:val="00E67072"/>
    <w:rsid w:val="00E72EA0"/>
    <w:rsid w:val="00E735C5"/>
    <w:rsid w:val="00E739BB"/>
    <w:rsid w:val="00E77ED1"/>
    <w:rsid w:val="00E82456"/>
    <w:rsid w:val="00E82484"/>
    <w:rsid w:val="00E847C9"/>
    <w:rsid w:val="00E87B15"/>
    <w:rsid w:val="00E90146"/>
    <w:rsid w:val="00E91026"/>
    <w:rsid w:val="00E91BCA"/>
    <w:rsid w:val="00EA0DCE"/>
    <w:rsid w:val="00EA11F3"/>
    <w:rsid w:val="00EA12D0"/>
    <w:rsid w:val="00EA2773"/>
    <w:rsid w:val="00EA30BF"/>
    <w:rsid w:val="00EA5AE5"/>
    <w:rsid w:val="00EA704B"/>
    <w:rsid w:val="00EB05E9"/>
    <w:rsid w:val="00EB32CB"/>
    <w:rsid w:val="00EB594E"/>
    <w:rsid w:val="00EC0253"/>
    <w:rsid w:val="00EC32DF"/>
    <w:rsid w:val="00EC4FD0"/>
    <w:rsid w:val="00ED1B08"/>
    <w:rsid w:val="00ED5B01"/>
    <w:rsid w:val="00ED70A0"/>
    <w:rsid w:val="00EE1643"/>
    <w:rsid w:val="00EE4136"/>
    <w:rsid w:val="00EF0F7E"/>
    <w:rsid w:val="00EF1A55"/>
    <w:rsid w:val="00EF3CC5"/>
    <w:rsid w:val="00EF67A6"/>
    <w:rsid w:val="00F032D0"/>
    <w:rsid w:val="00F039A5"/>
    <w:rsid w:val="00F0632D"/>
    <w:rsid w:val="00F13587"/>
    <w:rsid w:val="00F1586A"/>
    <w:rsid w:val="00F16C97"/>
    <w:rsid w:val="00F23279"/>
    <w:rsid w:val="00F2395E"/>
    <w:rsid w:val="00F27361"/>
    <w:rsid w:val="00F30058"/>
    <w:rsid w:val="00F3087D"/>
    <w:rsid w:val="00F30DA5"/>
    <w:rsid w:val="00F31954"/>
    <w:rsid w:val="00F33464"/>
    <w:rsid w:val="00F33B99"/>
    <w:rsid w:val="00F33F2D"/>
    <w:rsid w:val="00F361FC"/>
    <w:rsid w:val="00F4167F"/>
    <w:rsid w:val="00F437F2"/>
    <w:rsid w:val="00F444FD"/>
    <w:rsid w:val="00F45590"/>
    <w:rsid w:val="00F46EC1"/>
    <w:rsid w:val="00F5442A"/>
    <w:rsid w:val="00F54913"/>
    <w:rsid w:val="00F55EC0"/>
    <w:rsid w:val="00F570D2"/>
    <w:rsid w:val="00F615E3"/>
    <w:rsid w:val="00F63504"/>
    <w:rsid w:val="00F64B07"/>
    <w:rsid w:val="00F66322"/>
    <w:rsid w:val="00F729EC"/>
    <w:rsid w:val="00F72C2F"/>
    <w:rsid w:val="00F72E2F"/>
    <w:rsid w:val="00F87FBA"/>
    <w:rsid w:val="00F92C01"/>
    <w:rsid w:val="00F92D05"/>
    <w:rsid w:val="00F9401E"/>
    <w:rsid w:val="00FA0031"/>
    <w:rsid w:val="00FA2417"/>
    <w:rsid w:val="00FA5D7B"/>
    <w:rsid w:val="00FA7FCA"/>
    <w:rsid w:val="00FB06A1"/>
    <w:rsid w:val="00FB24BE"/>
    <w:rsid w:val="00FB3887"/>
    <w:rsid w:val="00FB46C3"/>
    <w:rsid w:val="00FB4971"/>
    <w:rsid w:val="00FC2878"/>
    <w:rsid w:val="00FC2903"/>
    <w:rsid w:val="00FC4EB7"/>
    <w:rsid w:val="00FC58C1"/>
    <w:rsid w:val="00FD2362"/>
    <w:rsid w:val="00FD357A"/>
    <w:rsid w:val="00FD7AEE"/>
    <w:rsid w:val="00FD7DA7"/>
    <w:rsid w:val="00FE19D4"/>
    <w:rsid w:val="00FE2040"/>
    <w:rsid w:val="00FE2D8C"/>
    <w:rsid w:val="00FE367C"/>
    <w:rsid w:val="00FE53FD"/>
    <w:rsid w:val="00FE6F5C"/>
    <w:rsid w:val="00FF0C4A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D9CF"/>
  <w15:docId w15:val="{CF6E6C16-70E6-481A-876E-40F4362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7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F201E"/>
    <w:pPr>
      <w:keepNext/>
      <w:spacing w:after="0" w:line="240" w:lineRule="auto"/>
      <w:jc w:val="center"/>
      <w:outlineLvl w:val="3"/>
    </w:pPr>
    <w:rPr>
      <w:rFonts w:ascii="Arial Armenian" w:eastAsia="Times New Roman" w:hAnsi="Arial Armenian" w:cs="Times New Roman"/>
      <w:b/>
      <w:sz w:val="23"/>
      <w:szCs w:val="20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qFormat/>
    <w:rsid w:val="001F7C21"/>
    <w:pPr>
      <w:ind w:left="720"/>
      <w:contextualSpacing/>
    </w:pPr>
  </w:style>
  <w:style w:type="paragraph" w:customStyle="1" w:styleId="u">
    <w:name w:val="u"/>
    <w:basedOn w:val="Normal"/>
    <w:rsid w:val="003F6FC8"/>
    <w:pPr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6F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6FC8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2B428D"/>
    <w:pPr>
      <w:suppressAutoHyphens/>
      <w:spacing w:after="280" w:line="240" w:lineRule="auto"/>
      <w:jc w:val="both"/>
    </w:pPr>
    <w:rPr>
      <w:rFonts w:ascii="Arial" w:eastAsia="Times New Roman" w:hAnsi="Arial" w:cs="Arial"/>
      <w:color w:val="000055"/>
      <w:kern w:val="1"/>
    </w:rPr>
  </w:style>
  <w:style w:type="character" w:styleId="Hyperlink">
    <w:name w:val="Hyperlink"/>
    <w:uiPriority w:val="99"/>
    <w:rsid w:val="00437558"/>
    <w:rPr>
      <w:color w:val="666699"/>
      <w:u w:val="none"/>
      <w:effect w:val="none"/>
    </w:rPr>
  </w:style>
  <w:style w:type="paragraph" w:styleId="BalloonText">
    <w:name w:val="Balloon Text"/>
    <w:basedOn w:val="Normal"/>
    <w:link w:val="BalloonTextChar"/>
    <w:unhideWhenUsed/>
    <w:rsid w:val="00060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01B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0B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EE0"/>
  </w:style>
  <w:style w:type="paragraph" w:styleId="Footer">
    <w:name w:val="footer"/>
    <w:basedOn w:val="Normal"/>
    <w:link w:val="FooterChar"/>
    <w:uiPriority w:val="99"/>
    <w:unhideWhenUsed/>
    <w:rsid w:val="000B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EE0"/>
  </w:style>
  <w:style w:type="character" w:styleId="Strong">
    <w:name w:val="Strong"/>
    <w:basedOn w:val="DefaultParagraphFont"/>
    <w:uiPriority w:val="22"/>
    <w:qFormat/>
    <w:rsid w:val="00561A37"/>
    <w:rPr>
      <w:b/>
      <w:bCs/>
    </w:rPr>
  </w:style>
  <w:style w:type="character" w:customStyle="1" w:styleId="Heading4Char">
    <w:name w:val="Heading 4 Char"/>
    <w:basedOn w:val="DefaultParagraphFont"/>
    <w:link w:val="Heading4"/>
    <w:rsid w:val="000F201E"/>
    <w:rPr>
      <w:rFonts w:ascii="Arial Armenian" w:eastAsia="Times New Roman" w:hAnsi="Arial Armenian" w:cs="Times New Roman"/>
      <w:b/>
      <w:sz w:val="23"/>
      <w:szCs w:val="20"/>
      <w:lang w:val="en-GB" w:eastAsia="ru-RU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rsid w:val="000F201E"/>
  </w:style>
  <w:style w:type="character" w:styleId="FollowedHyperlink">
    <w:name w:val="FollowedHyperlink"/>
    <w:basedOn w:val="DefaultParagraphFont"/>
    <w:uiPriority w:val="99"/>
    <w:semiHidden/>
    <w:unhideWhenUsed/>
    <w:rsid w:val="006677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6F5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5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61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00A4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17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17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51664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94FCC"/>
    <w:pPr>
      <w:tabs>
        <w:tab w:val="left" w:pos="426"/>
        <w:tab w:val="right" w:leader="dot" w:pos="102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51664"/>
    <w:pPr>
      <w:spacing w:after="100"/>
      <w:ind w:left="220"/>
    </w:pPr>
  </w:style>
  <w:style w:type="table" w:customStyle="1" w:styleId="TableGrid0">
    <w:name w:val="Table Grid_0"/>
    <w:basedOn w:val="TableNormal"/>
    <w:rsid w:val="00BA4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39D94-826A-456B-951D-E4CB0EA9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Harut</cp:lastModifiedBy>
  <cp:revision>161</cp:revision>
  <dcterms:created xsi:type="dcterms:W3CDTF">2025-03-21T13:50:00Z</dcterms:created>
  <dcterms:modified xsi:type="dcterms:W3CDTF">2025-04-04T07:27:00Z</dcterms:modified>
</cp:coreProperties>
</file>