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421DFD" w14:textId="067411C3" w:rsidR="00BA4078" w:rsidRPr="00BA4078" w:rsidRDefault="00BA4078" w:rsidP="00BA4078">
      <w:pPr>
        <w:pStyle w:val="Heading2"/>
        <w:jc w:val="right"/>
        <w:rPr>
          <w:rFonts w:ascii="GHEA Grapalat" w:hAnsi="GHEA Grapalat"/>
          <w:color w:val="000000" w:themeColor="text1"/>
          <w:sz w:val="20"/>
          <w:szCs w:val="20"/>
        </w:rPr>
      </w:pPr>
      <w:bookmarkStart w:id="0" w:name="_Toc228101337"/>
      <w:r w:rsidRPr="00BA4078">
        <w:rPr>
          <w:rFonts w:ascii="GHEA Grapalat" w:hAnsi="GHEA Grapalat"/>
          <w:color w:val="000000" w:themeColor="text1"/>
          <w:sz w:val="20"/>
          <w:szCs w:val="20"/>
          <w:lang w:val="hy-AM"/>
        </w:rPr>
        <w:t>Հավելված N 2.</w:t>
      </w:r>
      <w:r>
        <w:rPr>
          <w:rFonts w:ascii="GHEA Grapalat" w:hAnsi="GHEA Grapalat"/>
          <w:color w:val="000000" w:themeColor="text1"/>
          <w:sz w:val="20"/>
          <w:szCs w:val="20"/>
        </w:rPr>
        <w:t>2</w:t>
      </w:r>
      <w:r w:rsidRPr="00BA4078">
        <w:rPr>
          <w:rFonts w:ascii="GHEA Grapalat" w:hAnsi="GHEA Grapalat"/>
          <w:color w:val="000000" w:themeColor="text1"/>
          <w:sz w:val="20"/>
          <w:szCs w:val="20"/>
        </w:rPr>
        <w:t xml:space="preserve"> </w:t>
      </w:r>
      <w:r>
        <w:rPr>
          <w:rFonts w:ascii="GHEA Grapalat" w:hAnsi="GHEA Grapalat"/>
          <w:color w:val="000000" w:themeColor="text1"/>
          <w:sz w:val="20"/>
          <w:szCs w:val="20"/>
        </w:rPr>
        <w:t>–</w:t>
      </w:r>
      <w:r w:rsidRPr="00BA4078">
        <w:rPr>
          <w:rFonts w:ascii="GHEA Grapalat" w:hAnsi="GHEA Grapalat"/>
          <w:color w:val="000000" w:themeColor="text1"/>
          <w:sz w:val="20"/>
          <w:szCs w:val="20"/>
        </w:rPr>
        <w:t xml:space="preserve"> </w:t>
      </w:r>
      <w:proofErr w:type="spellStart"/>
      <w:r>
        <w:rPr>
          <w:rFonts w:ascii="GHEA Grapalat" w:hAnsi="GHEA Grapalat" w:cs="Arial"/>
          <w:color w:val="000000" w:themeColor="text1"/>
          <w:sz w:val="20"/>
          <w:szCs w:val="20"/>
        </w:rPr>
        <w:t>Նախագծի</w:t>
      </w:r>
      <w:proofErr w:type="spellEnd"/>
      <w:r>
        <w:rPr>
          <w:rFonts w:ascii="GHEA Grapalat" w:hAnsi="GHEA Grapalat" w:cs="Arial"/>
          <w:color w:val="000000" w:themeColor="text1"/>
          <w:sz w:val="20"/>
          <w:szCs w:val="20"/>
        </w:rPr>
        <w:t xml:space="preserve"> </w:t>
      </w:r>
      <w:proofErr w:type="spellStart"/>
      <w:r>
        <w:rPr>
          <w:rFonts w:ascii="GHEA Grapalat" w:hAnsi="GHEA Grapalat" w:cs="Arial"/>
          <w:color w:val="000000" w:themeColor="text1"/>
          <w:sz w:val="20"/>
          <w:szCs w:val="20"/>
        </w:rPr>
        <w:t>ձևանմուշ</w:t>
      </w:r>
      <w:bookmarkEnd w:id="0"/>
      <w:proofErr w:type="spellEnd"/>
    </w:p>
    <w:p w14:paraId="76852D47" w14:textId="77777777" w:rsidR="00BA4078" w:rsidRPr="00BA4078" w:rsidRDefault="00BA4078" w:rsidP="00BA4078">
      <w:pPr>
        <w:spacing w:after="0"/>
        <w:jc w:val="right"/>
        <w:rPr>
          <w:rFonts w:ascii="GHEA Grapalat" w:hAnsi="GHEA Grapalat" w:cs="Sylfaen"/>
          <w:sz w:val="20"/>
          <w:szCs w:val="20"/>
          <w:lang w:val="hy-AM"/>
        </w:rPr>
      </w:pPr>
      <w:r w:rsidRPr="00BA4078">
        <w:rPr>
          <w:rFonts w:ascii="GHEA Grapalat" w:hAnsi="GHEA Grapalat" w:cs="Sylfaen"/>
          <w:sz w:val="20"/>
          <w:szCs w:val="20"/>
          <w:lang w:val="hy-AM"/>
        </w:rPr>
        <w:t>«ՀԱՅԿԱԿԱՆ ՀԱՄԱԴՊՐՈՑԱԿԱՆ ԳԻՏՈՒԹՅԱՆ</w:t>
      </w:r>
    </w:p>
    <w:p w14:paraId="1D63D3F1" w14:textId="34A42C95" w:rsidR="00BA4078" w:rsidRDefault="00BA4078" w:rsidP="00BA4078">
      <w:pPr>
        <w:jc w:val="right"/>
        <w:rPr>
          <w:rFonts w:ascii="GHEA Grapalat" w:eastAsia="Times New Roman" w:hAnsi="GHEA Grapalat" w:cs="Courier New"/>
          <w:color w:val="222222"/>
          <w:sz w:val="16"/>
          <w:szCs w:val="16"/>
          <w:lang w:val="hy-AM"/>
        </w:rPr>
      </w:pPr>
      <w:r w:rsidRPr="00BA4078">
        <w:rPr>
          <w:rFonts w:ascii="GHEA Grapalat" w:hAnsi="GHEA Grapalat" w:cs="Sylfaen"/>
          <w:sz w:val="20"/>
          <w:szCs w:val="20"/>
          <w:lang w:val="hy-AM"/>
        </w:rPr>
        <w:t>ՓԱՌԱՏՈՆ - 202</w:t>
      </w:r>
      <w:r w:rsidR="00DE2C8C">
        <w:rPr>
          <w:rFonts w:ascii="GHEA Grapalat" w:hAnsi="GHEA Grapalat" w:cs="Sylfaen"/>
          <w:sz w:val="20"/>
          <w:szCs w:val="20"/>
        </w:rPr>
        <w:t>7</w:t>
      </w:r>
      <w:r w:rsidRPr="00BA4078">
        <w:rPr>
          <w:rFonts w:ascii="GHEA Grapalat" w:hAnsi="GHEA Grapalat" w:cs="Sylfaen"/>
          <w:sz w:val="20"/>
          <w:szCs w:val="20"/>
          <w:lang w:val="hy-AM"/>
        </w:rPr>
        <w:t>» մրցույթի հրավերի</w:t>
      </w:r>
    </w:p>
    <w:p w14:paraId="6D95BA9C" w14:textId="77777777" w:rsidR="00BA4078" w:rsidRPr="00B90952" w:rsidRDefault="00BA4078" w:rsidP="00BA4078">
      <w:pPr>
        <w:spacing w:line="360" w:lineRule="auto"/>
        <w:ind w:right="-25"/>
        <w:jc w:val="center"/>
        <w:rPr>
          <w:rFonts w:ascii="GHEA Grapalat" w:hAnsi="GHEA Grapalat" w:cs="Sylfaen"/>
          <w:b/>
          <w:bCs/>
          <w:spacing w:val="42"/>
          <w:sz w:val="24"/>
          <w:lang w:val="hy-AM"/>
        </w:rPr>
      </w:pPr>
      <w:r w:rsidRPr="00B90952">
        <w:rPr>
          <w:rFonts w:ascii="GHEA Grapalat" w:hAnsi="GHEA Grapalat" w:cs="Sylfaen"/>
          <w:b/>
          <w:bCs/>
          <w:spacing w:val="42"/>
          <w:sz w:val="24"/>
          <w:lang w:val="hy-AM"/>
        </w:rPr>
        <w:t>ՆԱԽԱԳԻԾ</w:t>
      </w:r>
    </w:p>
    <w:p w14:paraId="2424E517" w14:textId="01C8272B" w:rsidR="00BA4078" w:rsidRPr="0004631D" w:rsidRDefault="00BA4078" w:rsidP="00BA4078">
      <w:pPr>
        <w:spacing w:line="360" w:lineRule="auto"/>
        <w:ind w:right="-25" w:firstLine="720"/>
        <w:jc w:val="both"/>
        <w:rPr>
          <w:rFonts w:ascii="GHEA Grapalat" w:eastAsia="GHEA Grapalat" w:hAnsi="GHEA Grapalat" w:cs="GHEA Grapalat"/>
          <w:i/>
          <w:lang w:val="hy-AM"/>
        </w:rPr>
      </w:pPr>
      <w:r w:rsidRPr="0004631D">
        <w:rPr>
          <w:rFonts w:ascii="GHEA Grapalat" w:eastAsia="GHEA Grapalat" w:hAnsi="GHEA Grapalat" w:cs="GHEA Grapalat"/>
          <w:i/>
          <w:sz w:val="24"/>
          <w:lang w:val="hy-AM"/>
        </w:rPr>
        <w:t>Ներկայացնել հայերեն, մինչև 1</w:t>
      </w:r>
      <w:r w:rsidR="007F632B">
        <w:rPr>
          <w:rFonts w:ascii="GHEA Grapalat" w:eastAsia="GHEA Grapalat" w:hAnsi="GHEA Grapalat" w:cs="GHEA Grapalat"/>
          <w:i/>
          <w:sz w:val="24"/>
          <w:lang w:val="hy-AM"/>
        </w:rPr>
        <w:t>5</w:t>
      </w:r>
      <w:r w:rsidRPr="0004631D">
        <w:rPr>
          <w:rFonts w:ascii="GHEA Grapalat" w:eastAsia="GHEA Grapalat" w:hAnsi="GHEA Grapalat" w:cs="GHEA Grapalat"/>
          <w:i/>
          <w:sz w:val="24"/>
          <w:lang w:val="hy-AM"/>
        </w:rPr>
        <w:t xml:space="preserve"> էջ՝ ներառյալ գրաֆիկները, գծագրերը, լուսանկարները և գրականության ցանկը.</w:t>
      </w:r>
    </w:p>
    <w:p w14:paraId="367564EB" w14:textId="77777777" w:rsidR="00BA4078" w:rsidRPr="007352A0" w:rsidRDefault="00BA4078" w:rsidP="00BA4078">
      <w:pPr>
        <w:pStyle w:val="ListParagraph"/>
        <w:numPr>
          <w:ilvl w:val="0"/>
          <w:numId w:val="24"/>
        </w:numPr>
        <w:spacing w:after="0"/>
        <w:ind w:right="-25"/>
        <w:jc w:val="both"/>
        <w:rPr>
          <w:rFonts w:ascii="GHEA Grapalat" w:hAnsi="GHEA Grapalat"/>
          <w:b/>
          <w:i/>
          <w:sz w:val="24"/>
          <w:lang w:val="hy-AM"/>
        </w:rPr>
      </w:pPr>
      <w:r w:rsidRPr="00C30293">
        <w:rPr>
          <w:rFonts w:ascii="GHEA Grapalat" w:hAnsi="GHEA Grapalat" w:cs="Sylfaen"/>
          <w:b/>
          <w:i/>
          <w:sz w:val="24"/>
          <w:lang w:val="hy-AM"/>
        </w:rPr>
        <w:t>ՆԱԽԱԳԾԻ</w:t>
      </w:r>
      <w:r w:rsidRPr="00C30293">
        <w:rPr>
          <w:rFonts w:ascii="GHEA Grapalat" w:hAnsi="GHEA Grapalat"/>
          <w:b/>
          <w:i/>
          <w:sz w:val="24"/>
          <w:lang w:val="hy-AM"/>
        </w:rPr>
        <w:t xml:space="preserve"> </w:t>
      </w:r>
      <w:r w:rsidRPr="00C30293">
        <w:rPr>
          <w:rFonts w:ascii="GHEA Grapalat" w:hAnsi="GHEA Grapalat" w:cs="Sylfaen"/>
          <w:b/>
          <w:i/>
          <w:sz w:val="24"/>
          <w:lang w:val="hy-AM"/>
        </w:rPr>
        <w:t>ԱՆՎԱՆՈՒՄԸ</w:t>
      </w:r>
    </w:p>
    <w:p w14:paraId="50AD62BD" w14:textId="77777777" w:rsidR="00BA4078" w:rsidRPr="00C30293" w:rsidRDefault="00BA4078" w:rsidP="00BA4078">
      <w:pPr>
        <w:pStyle w:val="ListParagraph"/>
        <w:spacing w:after="0"/>
        <w:ind w:left="360" w:right="-25"/>
        <w:jc w:val="both"/>
        <w:rPr>
          <w:rFonts w:ascii="GHEA Grapalat" w:hAnsi="GHEA Grapalat"/>
          <w:b/>
          <w:i/>
          <w:sz w:val="24"/>
          <w:lang w:val="hy-AM"/>
        </w:rPr>
      </w:pPr>
    </w:p>
    <w:p w14:paraId="2E5F056C" w14:textId="2CADE546" w:rsidR="00BA4078" w:rsidRPr="00C30293" w:rsidRDefault="00B865BE" w:rsidP="00BA4078">
      <w:pPr>
        <w:pStyle w:val="ListParagraph"/>
        <w:numPr>
          <w:ilvl w:val="0"/>
          <w:numId w:val="24"/>
        </w:numPr>
        <w:spacing w:after="0"/>
        <w:ind w:right="-25"/>
        <w:jc w:val="both"/>
        <w:rPr>
          <w:rFonts w:ascii="GHEA Grapalat" w:hAnsi="GHEA Grapalat" w:cs="Sylfaen"/>
          <w:b/>
          <w:i/>
          <w:sz w:val="24"/>
          <w:lang w:val="hy-AM"/>
        </w:rPr>
      </w:pPr>
      <w:r>
        <w:rPr>
          <w:rFonts w:ascii="GHEA Grapalat" w:hAnsi="GHEA Grapalat"/>
          <w:b/>
          <w:bCs/>
          <w:sz w:val="24"/>
          <w:szCs w:val="24"/>
          <w:lang w:val="hy-AM"/>
        </w:rPr>
        <w:t>Ն</w:t>
      </w:r>
      <w:r w:rsidRPr="00907D51">
        <w:rPr>
          <w:rFonts w:ascii="GHEA Grapalat" w:hAnsi="GHEA Grapalat"/>
          <w:b/>
          <w:bCs/>
          <w:sz w:val="24"/>
          <w:szCs w:val="24"/>
          <w:lang w:val="hy-AM"/>
        </w:rPr>
        <w:t>ԵՐԱԾՈՒԹՅՈՒՆ</w:t>
      </w:r>
      <w:r>
        <w:rPr>
          <w:rFonts w:ascii="GHEA Grapalat" w:hAnsi="GHEA Grapalat"/>
          <w:b/>
          <w:bCs/>
          <w:sz w:val="24"/>
          <w:szCs w:val="24"/>
          <w:lang w:val="hy-AM"/>
        </w:rPr>
        <w:t>/</w:t>
      </w:r>
      <w:r w:rsidR="00442CF0">
        <w:rPr>
          <w:rFonts w:ascii="GHEA Grapalat" w:hAnsi="GHEA Grapalat" w:cs="Sylfaen"/>
          <w:b/>
          <w:i/>
          <w:sz w:val="24"/>
          <w:lang w:val="hy-AM"/>
        </w:rPr>
        <w:t xml:space="preserve">ՆԱԽԱԳԾԻ ԳԻՏԱԿԱՆ ԽՆԴՐԻ </w:t>
      </w:r>
      <w:r w:rsidR="00BA4078">
        <w:rPr>
          <w:rFonts w:ascii="GHEA Grapalat" w:hAnsi="GHEA Grapalat" w:cs="Sylfaen"/>
          <w:b/>
          <w:i/>
          <w:sz w:val="24"/>
          <w:lang w:val="hy-AM"/>
        </w:rPr>
        <w:t>ԱՐԴԻ ՎԻՃԱԿԻ ՎԵՐԼՈՒԾՈՒԹՅՈՒՆ</w:t>
      </w:r>
      <w:r w:rsidR="00BA4078" w:rsidRPr="007352A0">
        <w:rPr>
          <w:rFonts w:ascii="GHEA Grapalat" w:hAnsi="GHEA Grapalat"/>
          <w:b/>
          <w:bCs/>
          <w:sz w:val="24"/>
          <w:szCs w:val="24"/>
          <w:lang w:val="hy-AM"/>
        </w:rPr>
        <w:t xml:space="preserve"> </w:t>
      </w:r>
      <w:r w:rsidR="00BA4078" w:rsidRPr="00907D51">
        <w:rPr>
          <w:rFonts w:ascii="GHEA Grapalat" w:hAnsi="GHEA Grapalat"/>
          <w:b/>
          <w:bCs/>
          <w:sz w:val="24"/>
          <w:szCs w:val="24"/>
          <w:lang w:val="hy-AM"/>
        </w:rPr>
        <w:t>–</w:t>
      </w:r>
      <w:r w:rsidR="00947C7B">
        <w:rPr>
          <w:rFonts w:ascii="GHEA Grapalat" w:hAnsi="GHEA Grapalat"/>
          <w:b/>
          <w:bCs/>
          <w:sz w:val="24"/>
          <w:szCs w:val="24"/>
        </w:rPr>
        <w:t xml:space="preserve"> </w:t>
      </w:r>
      <w:proofErr w:type="spellStart"/>
      <w:r w:rsidR="00947C7B">
        <w:rPr>
          <w:rFonts w:ascii="GHEA Grapalat" w:hAnsi="GHEA Grapalat"/>
          <w:b/>
          <w:bCs/>
          <w:sz w:val="24"/>
          <w:szCs w:val="24"/>
        </w:rPr>
        <w:t>Նախագծի</w:t>
      </w:r>
      <w:proofErr w:type="spellEnd"/>
      <w:r w:rsidR="00947C7B">
        <w:rPr>
          <w:rFonts w:ascii="GHEA Grapalat" w:hAnsi="GHEA Grapalat"/>
          <w:b/>
          <w:bCs/>
          <w:sz w:val="24"/>
          <w:szCs w:val="24"/>
        </w:rPr>
        <w:t xml:space="preserve"> </w:t>
      </w:r>
      <w:proofErr w:type="spellStart"/>
      <w:r w:rsidR="00947C7B">
        <w:rPr>
          <w:rFonts w:ascii="GHEA Grapalat" w:hAnsi="GHEA Grapalat"/>
          <w:b/>
          <w:bCs/>
          <w:sz w:val="24"/>
          <w:szCs w:val="24"/>
        </w:rPr>
        <w:t>վերաբերյալ</w:t>
      </w:r>
      <w:proofErr w:type="spellEnd"/>
      <w:r w:rsidR="00947C7B">
        <w:rPr>
          <w:rFonts w:ascii="GHEA Grapalat" w:hAnsi="GHEA Grapalat"/>
          <w:b/>
          <w:bCs/>
          <w:sz w:val="24"/>
          <w:szCs w:val="24"/>
        </w:rPr>
        <w:t xml:space="preserve"> </w:t>
      </w:r>
      <w:proofErr w:type="spellStart"/>
      <w:r w:rsidR="00947C7B">
        <w:rPr>
          <w:rFonts w:ascii="GHEA Grapalat" w:hAnsi="GHEA Grapalat"/>
          <w:b/>
          <w:bCs/>
          <w:sz w:val="24"/>
          <w:szCs w:val="24"/>
        </w:rPr>
        <w:t>գրականության</w:t>
      </w:r>
      <w:proofErr w:type="spellEnd"/>
      <w:r w:rsidR="00947C7B">
        <w:rPr>
          <w:rFonts w:ascii="GHEA Grapalat" w:hAnsi="GHEA Grapalat"/>
          <w:b/>
          <w:bCs/>
          <w:sz w:val="24"/>
          <w:szCs w:val="24"/>
        </w:rPr>
        <w:t xml:space="preserve"> </w:t>
      </w:r>
      <w:proofErr w:type="spellStart"/>
      <w:r w:rsidR="00947C7B">
        <w:rPr>
          <w:rFonts w:ascii="GHEA Grapalat" w:hAnsi="GHEA Grapalat"/>
          <w:b/>
          <w:bCs/>
          <w:sz w:val="24"/>
          <w:szCs w:val="24"/>
        </w:rPr>
        <w:t>վերլուծությունը</w:t>
      </w:r>
      <w:proofErr w:type="spellEnd"/>
      <w:r w:rsidR="00947C7B">
        <w:rPr>
          <w:rFonts w:ascii="GHEA Grapalat" w:hAnsi="GHEA Grapalat"/>
          <w:b/>
          <w:bCs/>
          <w:sz w:val="24"/>
          <w:szCs w:val="24"/>
        </w:rPr>
        <w:t xml:space="preserve"> </w:t>
      </w:r>
      <w:r w:rsidR="00E24D57" w:rsidRPr="00911A31">
        <w:rPr>
          <w:rFonts w:ascii="GHEA Grapalat" w:hAnsi="GHEA Grapalat" w:cs="Sylfaen"/>
          <w:b/>
          <w:i/>
          <w:sz w:val="24"/>
        </w:rPr>
        <w:t>(</w:t>
      </w:r>
      <w:r w:rsidR="00E24D57" w:rsidRPr="00911A31">
        <w:rPr>
          <w:rFonts w:ascii="GHEA Grapalat" w:hAnsi="GHEA Grapalat" w:cs="Sylfaen"/>
          <w:b/>
          <w:i/>
          <w:sz w:val="24"/>
          <w:lang w:val="hy-AM"/>
        </w:rPr>
        <w:t>մինչ</w:t>
      </w:r>
      <w:r w:rsidR="00E24D57">
        <w:rPr>
          <w:rFonts w:ascii="GHEA Grapalat" w:hAnsi="GHEA Grapalat" w:cs="Sylfaen"/>
          <w:b/>
          <w:i/>
          <w:sz w:val="24"/>
          <w:lang w:val="hy-AM"/>
        </w:rPr>
        <w:t xml:space="preserve">և </w:t>
      </w:r>
      <w:r w:rsidR="0089445B">
        <w:rPr>
          <w:rFonts w:ascii="GHEA Grapalat" w:hAnsi="GHEA Grapalat" w:cs="Sylfaen"/>
          <w:b/>
          <w:i/>
          <w:sz w:val="24"/>
        </w:rPr>
        <w:t>5</w:t>
      </w:r>
      <w:r w:rsidR="00E24D57">
        <w:rPr>
          <w:rFonts w:ascii="GHEA Grapalat" w:hAnsi="GHEA Grapalat" w:cs="Sylfaen"/>
          <w:b/>
          <w:i/>
          <w:sz w:val="24"/>
        </w:rPr>
        <w:t xml:space="preserve"> </w:t>
      </w:r>
      <w:r w:rsidR="00E24D57">
        <w:rPr>
          <w:rFonts w:ascii="GHEA Grapalat" w:hAnsi="GHEA Grapalat" w:cs="Sylfaen"/>
          <w:b/>
          <w:i/>
          <w:sz w:val="24"/>
          <w:lang w:val="hy-AM"/>
        </w:rPr>
        <w:t>էջ</w:t>
      </w:r>
      <w:r w:rsidR="00E24D57">
        <w:rPr>
          <w:rFonts w:ascii="GHEA Grapalat" w:hAnsi="GHEA Grapalat" w:cs="Sylfaen"/>
          <w:b/>
          <w:i/>
          <w:sz w:val="24"/>
        </w:rPr>
        <w:t>)</w:t>
      </w:r>
    </w:p>
    <w:tbl>
      <w:tblPr>
        <w:tblStyle w:val="TableGrid0"/>
        <w:tblW w:w="0" w:type="auto"/>
        <w:tblInd w:w="18" w:type="dxa"/>
        <w:tblLook w:val="04A0" w:firstRow="1" w:lastRow="0" w:firstColumn="1" w:lastColumn="0" w:noHBand="0" w:noVBand="1"/>
      </w:tblPr>
      <w:tblGrid>
        <w:gridCol w:w="10453"/>
      </w:tblGrid>
      <w:tr w:rsidR="00BA4078" w14:paraId="0E495C0F" w14:textId="77777777" w:rsidTr="007E7AD6">
        <w:tc>
          <w:tcPr>
            <w:tcW w:w="10890" w:type="dxa"/>
          </w:tcPr>
          <w:p w14:paraId="0E5FDA60" w14:textId="77777777" w:rsidR="00BA4078" w:rsidRPr="00C30293" w:rsidRDefault="00BA4078" w:rsidP="007E7AD6">
            <w:pPr>
              <w:spacing w:line="276" w:lineRule="auto"/>
              <w:ind w:right="-25"/>
              <w:jc w:val="both"/>
              <w:rPr>
                <w:rFonts w:ascii="GHEA Grapalat" w:hAnsi="GHEA Grapalat"/>
                <w:b/>
                <w:sz w:val="24"/>
                <w:lang w:val="hy-AM"/>
              </w:rPr>
            </w:pPr>
          </w:p>
        </w:tc>
      </w:tr>
    </w:tbl>
    <w:p w14:paraId="2F5D745B" w14:textId="77777777" w:rsidR="00BA4078" w:rsidRDefault="00BA4078" w:rsidP="00BA4078">
      <w:pPr>
        <w:pStyle w:val="ListParagraph"/>
        <w:spacing w:after="0"/>
        <w:ind w:left="360" w:right="-25"/>
        <w:jc w:val="both"/>
        <w:rPr>
          <w:rFonts w:ascii="GHEA Grapalat" w:hAnsi="GHEA Grapalat" w:cs="Sylfaen"/>
          <w:b/>
          <w:i/>
          <w:sz w:val="24"/>
          <w:lang w:val="hy-AM"/>
        </w:rPr>
      </w:pPr>
    </w:p>
    <w:p w14:paraId="4D3C42F7" w14:textId="18545592" w:rsidR="00F729EC" w:rsidRPr="005F230A" w:rsidRDefault="005F230A" w:rsidP="00BA4078">
      <w:pPr>
        <w:pStyle w:val="ListParagraph"/>
        <w:numPr>
          <w:ilvl w:val="0"/>
          <w:numId w:val="24"/>
        </w:numPr>
        <w:spacing w:after="0"/>
        <w:ind w:right="-25"/>
        <w:jc w:val="both"/>
        <w:rPr>
          <w:rFonts w:ascii="GHEA Grapalat" w:hAnsi="GHEA Grapalat" w:cs="Sylfaen"/>
          <w:b/>
          <w:i/>
          <w:sz w:val="24"/>
          <w:lang w:val="hy-AM"/>
        </w:rPr>
      </w:pPr>
      <w:r>
        <w:rPr>
          <w:rFonts w:ascii="GHEA Grapalat" w:hAnsi="GHEA Grapalat" w:cs="Sylfaen"/>
          <w:b/>
          <w:i/>
          <w:sz w:val="24"/>
        </w:rPr>
        <w:t>ՆԱԽԱԳԾԻ ԳԻՏԱԿԱՆ ՀԱՐՑԸ</w:t>
      </w:r>
      <w:r w:rsidR="006E7701">
        <w:rPr>
          <w:rFonts w:ascii="GHEA Grapalat" w:hAnsi="GHEA Grapalat" w:cs="Sylfaen"/>
          <w:b/>
          <w:i/>
          <w:sz w:val="24"/>
          <w:lang w:val="hy-AM"/>
        </w:rPr>
        <w:t>/ՀԻՊՈԹԵԶԸ</w:t>
      </w:r>
      <w:r>
        <w:rPr>
          <w:rFonts w:ascii="GHEA Grapalat" w:hAnsi="GHEA Grapalat" w:cs="Sylfaen"/>
          <w:b/>
          <w:i/>
          <w:sz w:val="24"/>
        </w:rPr>
        <w:t xml:space="preserve"> </w:t>
      </w:r>
      <w:r w:rsidR="00947C7B">
        <w:rPr>
          <w:rFonts w:ascii="GHEA Grapalat" w:hAnsi="GHEA Grapalat" w:cs="Sylfaen"/>
          <w:b/>
          <w:i/>
          <w:sz w:val="24"/>
        </w:rPr>
        <w:t>-</w:t>
      </w:r>
      <w:r w:rsidR="00947C7B" w:rsidRPr="00947C7B">
        <w:rPr>
          <w:rFonts w:ascii="GHEA Grapalat" w:hAnsi="GHEA Grapalat"/>
          <w:b/>
          <w:bCs/>
          <w:sz w:val="24"/>
          <w:szCs w:val="24"/>
          <w:lang w:val="hy-AM"/>
        </w:rPr>
        <w:t xml:space="preserve"> </w:t>
      </w:r>
      <w:r w:rsidR="00947C7B" w:rsidRPr="00911A31">
        <w:rPr>
          <w:rFonts w:ascii="GHEA Grapalat" w:hAnsi="GHEA Grapalat"/>
          <w:b/>
          <w:bCs/>
          <w:sz w:val="24"/>
          <w:szCs w:val="24"/>
          <w:lang w:val="hy-AM"/>
        </w:rPr>
        <w:t>Ո</w:t>
      </w:r>
      <w:r w:rsidR="00947C7B" w:rsidRPr="00911A31">
        <w:rPr>
          <w:rFonts w:ascii="GHEA Grapalat" w:hAnsi="GHEA Grapalat"/>
          <w:b/>
          <w:bCs/>
          <w:sz w:val="24"/>
          <w:szCs w:val="24"/>
          <w:lang w:val="en-GB"/>
        </w:rPr>
        <w:t>՞</w:t>
      </w:r>
      <w:r w:rsidR="00947C7B" w:rsidRPr="00911A31">
        <w:rPr>
          <w:rFonts w:ascii="GHEA Grapalat" w:hAnsi="GHEA Grapalat"/>
          <w:b/>
          <w:bCs/>
          <w:sz w:val="24"/>
          <w:szCs w:val="24"/>
          <w:lang w:val="hy-AM"/>
        </w:rPr>
        <w:t>րն է</w:t>
      </w:r>
      <w:r w:rsidR="00947C7B" w:rsidRPr="00907D51">
        <w:rPr>
          <w:rFonts w:ascii="GHEA Grapalat" w:hAnsi="GHEA Grapalat"/>
          <w:b/>
          <w:bCs/>
          <w:sz w:val="24"/>
          <w:szCs w:val="24"/>
          <w:lang w:val="hy-AM"/>
        </w:rPr>
        <w:t xml:space="preserve"> նախագծի գիտակ</w:t>
      </w:r>
      <w:r w:rsidR="00947C7B" w:rsidRPr="00911A31">
        <w:rPr>
          <w:rFonts w:ascii="GHEA Grapalat" w:hAnsi="GHEA Grapalat"/>
          <w:b/>
          <w:bCs/>
          <w:sz w:val="24"/>
          <w:szCs w:val="24"/>
          <w:lang w:val="hy-AM"/>
        </w:rPr>
        <w:t xml:space="preserve">ան </w:t>
      </w:r>
      <w:proofErr w:type="spellStart"/>
      <w:r w:rsidR="00947C7B" w:rsidRPr="00911A31">
        <w:rPr>
          <w:rFonts w:ascii="GHEA Grapalat" w:hAnsi="GHEA Grapalat"/>
          <w:b/>
          <w:bCs/>
          <w:sz w:val="24"/>
          <w:szCs w:val="24"/>
          <w:lang w:val="en-GB"/>
        </w:rPr>
        <w:t>խնդիրը</w:t>
      </w:r>
      <w:proofErr w:type="spellEnd"/>
      <w:r w:rsidR="00523094">
        <w:rPr>
          <w:rFonts w:ascii="GHEA Grapalat" w:hAnsi="GHEA Grapalat"/>
          <w:b/>
          <w:bCs/>
          <w:sz w:val="24"/>
          <w:szCs w:val="24"/>
          <w:lang w:val="en-GB"/>
        </w:rPr>
        <w:t xml:space="preserve">, </w:t>
      </w:r>
      <w:proofErr w:type="spellStart"/>
      <w:r w:rsidR="00523094">
        <w:rPr>
          <w:rFonts w:ascii="GHEA Grapalat" w:hAnsi="GHEA Grapalat"/>
          <w:b/>
          <w:bCs/>
          <w:sz w:val="24"/>
          <w:szCs w:val="24"/>
          <w:lang w:val="en-GB"/>
        </w:rPr>
        <w:t>որը</w:t>
      </w:r>
      <w:proofErr w:type="spellEnd"/>
      <w:r w:rsidR="00523094">
        <w:rPr>
          <w:rFonts w:ascii="GHEA Grapalat" w:hAnsi="GHEA Grapalat"/>
          <w:b/>
          <w:bCs/>
          <w:sz w:val="24"/>
          <w:szCs w:val="24"/>
          <w:lang w:val="en-GB"/>
        </w:rPr>
        <w:t xml:space="preserve"> </w:t>
      </w:r>
      <w:proofErr w:type="spellStart"/>
      <w:r w:rsidR="00523094">
        <w:rPr>
          <w:rFonts w:ascii="GHEA Grapalat" w:hAnsi="GHEA Grapalat"/>
          <w:b/>
          <w:bCs/>
          <w:sz w:val="24"/>
          <w:szCs w:val="24"/>
          <w:lang w:val="en-GB"/>
        </w:rPr>
        <w:t>պլանավորել</w:t>
      </w:r>
      <w:proofErr w:type="spellEnd"/>
      <w:r w:rsidR="00523094">
        <w:rPr>
          <w:rFonts w:ascii="GHEA Grapalat" w:hAnsi="GHEA Grapalat"/>
          <w:b/>
          <w:bCs/>
          <w:sz w:val="24"/>
          <w:szCs w:val="24"/>
          <w:lang w:val="en-GB"/>
        </w:rPr>
        <w:t xml:space="preserve"> </w:t>
      </w:r>
      <w:proofErr w:type="spellStart"/>
      <w:r w:rsidR="00523094">
        <w:rPr>
          <w:rFonts w:ascii="GHEA Grapalat" w:hAnsi="GHEA Grapalat"/>
          <w:b/>
          <w:bCs/>
          <w:sz w:val="24"/>
          <w:szCs w:val="24"/>
          <w:lang w:val="en-GB"/>
        </w:rPr>
        <w:t>եք</w:t>
      </w:r>
      <w:proofErr w:type="spellEnd"/>
      <w:r w:rsidR="00523094">
        <w:rPr>
          <w:rFonts w:ascii="GHEA Grapalat" w:hAnsi="GHEA Grapalat"/>
          <w:b/>
          <w:bCs/>
          <w:sz w:val="24"/>
          <w:szCs w:val="24"/>
          <w:lang w:val="en-GB"/>
        </w:rPr>
        <w:t xml:space="preserve"> </w:t>
      </w:r>
      <w:proofErr w:type="spellStart"/>
      <w:r w:rsidR="00523094">
        <w:rPr>
          <w:rFonts w:ascii="GHEA Grapalat" w:hAnsi="GHEA Grapalat"/>
          <w:b/>
          <w:bCs/>
          <w:sz w:val="24"/>
          <w:szCs w:val="24"/>
          <w:lang w:val="en-GB"/>
        </w:rPr>
        <w:t>լուծել</w:t>
      </w:r>
      <w:proofErr w:type="spellEnd"/>
      <w:r w:rsidR="00523094">
        <w:rPr>
          <w:rFonts w:ascii="GHEA Grapalat" w:hAnsi="GHEA Grapalat"/>
          <w:b/>
          <w:bCs/>
          <w:sz w:val="24"/>
          <w:szCs w:val="24"/>
          <w:lang w:val="en-GB"/>
        </w:rPr>
        <w:t xml:space="preserve"> </w:t>
      </w:r>
      <w:proofErr w:type="spellStart"/>
      <w:r w:rsidR="00523094">
        <w:rPr>
          <w:rFonts w:ascii="GHEA Grapalat" w:hAnsi="GHEA Grapalat"/>
          <w:b/>
          <w:bCs/>
          <w:sz w:val="24"/>
          <w:szCs w:val="24"/>
          <w:lang w:val="en-GB"/>
        </w:rPr>
        <w:t>հետազոտության</w:t>
      </w:r>
      <w:proofErr w:type="spellEnd"/>
      <w:r w:rsidR="00523094">
        <w:rPr>
          <w:rFonts w:ascii="GHEA Grapalat" w:hAnsi="GHEA Grapalat"/>
          <w:b/>
          <w:bCs/>
          <w:sz w:val="24"/>
          <w:szCs w:val="24"/>
          <w:lang w:val="en-GB"/>
        </w:rPr>
        <w:t xml:space="preserve"> </w:t>
      </w:r>
      <w:proofErr w:type="spellStart"/>
      <w:r w:rsidR="00523094">
        <w:rPr>
          <w:rFonts w:ascii="GHEA Grapalat" w:hAnsi="GHEA Grapalat"/>
          <w:b/>
          <w:bCs/>
          <w:sz w:val="24"/>
          <w:szCs w:val="24"/>
          <w:lang w:val="en-GB"/>
        </w:rPr>
        <w:t>արդյունքում</w:t>
      </w:r>
      <w:proofErr w:type="spellEnd"/>
      <w:r w:rsidR="00523094">
        <w:rPr>
          <w:rFonts w:ascii="GHEA Grapalat" w:hAnsi="GHEA Grapalat"/>
          <w:b/>
          <w:bCs/>
          <w:sz w:val="24"/>
          <w:szCs w:val="24"/>
          <w:lang w:val="en-GB"/>
        </w:rPr>
        <w:t>:</w:t>
      </w:r>
    </w:p>
    <w:tbl>
      <w:tblPr>
        <w:tblStyle w:val="TableGrid0"/>
        <w:tblW w:w="0" w:type="auto"/>
        <w:tblInd w:w="18" w:type="dxa"/>
        <w:tblLook w:val="04A0" w:firstRow="1" w:lastRow="0" w:firstColumn="1" w:lastColumn="0" w:noHBand="0" w:noVBand="1"/>
      </w:tblPr>
      <w:tblGrid>
        <w:gridCol w:w="10453"/>
      </w:tblGrid>
      <w:tr w:rsidR="005F230A" w14:paraId="3F0F2C50" w14:textId="77777777" w:rsidTr="005F230A">
        <w:tc>
          <w:tcPr>
            <w:tcW w:w="10453" w:type="dxa"/>
          </w:tcPr>
          <w:p w14:paraId="66E6CB39" w14:textId="77777777" w:rsidR="005F230A" w:rsidRPr="00C30293" w:rsidRDefault="005F230A" w:rsidP="002967FF">
            <w:pPr>
              <w:spacing w:line="276" w:lineRule="auto"/>
              <w:ind w:right="-25"/>
              <w:jc w:val="both"/>
              <w:rPr>
                <w:rFonts w:ascii="GHEA Grapalat" w:hAnsi="GHEA Grapalat"/>
                <w:b/>
                <w:sz w:val="24"/>
                <w:lang w:val="hy-AM"/>
              </w:rPr>
            </w:pPr>
          </w:p>
        </w:tc>
      </w:tr>
    </w:tbl>
    <w:p w14:paraId="2617B669" w14:textId="77777777" w:rsidR="005F230A" w:rsidRPr="00F729EC" w:rsidRDefault="005F230A" w:rsidP="005F230A">
      <w:pPr>
        <w:pStyle w:val="ListParagraph"/>
        <w:spacing w:after="0"/>
        <w:ind w:left="360" w:right="-25"/>
        <w:jc w:val="both"/>
        <w:rPr>
          <w:rFonts w:ascii="GHEA Grapalat" w:hAnsi="GHEA Grapalat" w:cs="Sylfaen"/>
          <w:b/>
          <w:i/>
          <w:sz w:val="24"/>
          <w:lang w:val="hy-AM"/>
        </w:rPr>
      </w:pPr>
    </w:p>
    <w:p w14:paraId="610A150B" w14:textId="2425EA0A" w:rsidR="00523094" w:rsidRPr="00523094" w:rsidRDefault="00523094" w:rsidP="00BA4078">
      <w:pPr>
        <w:pStyle w:val="ListParagraph"/>
        <w:numPr>
          <w:ilvl w:val="0"/>
          <w:numId w:val="24"/>
        </w:numPr>
        <w:spacing w:after="0"/>
        <w:ind w:right="-25"/>
        <w:jc w:val="both"/>
        <w:rPr>
          <w:rFonts w:ascii="GHEA Grapalat" w:hAnsi="GHEA Grapalat" w:cs="Sylfaen"/>
          <w:b/>
          <w:i/>
          <w:sz w:val="24"/>
          <w:lang w:val="hy-AM"/>
        </w:rPr>
      </w:pPr>
      <w:r>
        <w:rPr>
          <w:rFonts w:ascii="GHEA Grapalat" w:hAnsi="GHEA Grapalat" w:cs="Sylfaen"/>
          <w:b/>
          <w:i/>
          <w:sz w:val="24"/>
        </w:rPr>
        <w:t>ՆԱԽԱԳԾԻ ՆՊԱՏԱԿՆԵՐԸ -</w:t>
      </w:r>
      <w:r w:rsidRPr="00947C7B">
        <w:rPr>
          <w:rFonts w:ascii="GHEA Grapalat" w:hAnsi="GHEA Grapalat"/>
          <w:b/>
          <w:bCs/>
          <w:sz w:val="24"/>
          <w:szCs w:val="24"/>
          <w:lang w:val="hy-AM"/>
        </w:rPr>
        <w:t xml:space="preserve"> </w:t>
      </w:r>
      <w:r w:rsidRPr="00911A31">
        <w:rPr>
          <w:rFonts w:ascii="GHEA Grapalat" w:hAnsi="GHEA Grapalat"/>
          <w:b/>
          <w:bCs/>
          <w:sz w:val="24"/>
          <w:szCs w:val="24"/>
          <w:lang w:val="hy-AM"/>
        </w:rPr>
        <w:t>Ո</w:t>
      </w:r>
      <w:r w:rsidRPr="00911A31">
        <w:rPr>
          <w:rFonts w:ascii="GHEA Grapalat" w:hAnsi="GHEA Grapalat"/>
          <w:b/>
          <w:bCs/>
          <w:sz w:val="24"/>
          <w:szCs w:val="24"/>
          <w:lang w:val="en-GB"/>
        </w:rPr>
        <w:t>՞</w:t>
      </w:r>
      <w:r w:rsidRPr="00911A31">
        <w:rPr>
          <w:rFonts w:ascii="GHEA Grapalat" w:hAnsi="GHEA Grapalat"/>
          <w:b/>
          <w:bCs/>
          <w:sz w:val="24"/>
          <w:szCs w:val="24"/>
          <w:lang w:val="hy-AM"/>
        </w:rPr>
        <w:t>ր</w:t>
      </w:r>
      <w:proofErr w:type="spellStart"/>
      <w:r>
        <w:rPr>
          <w:rFonts w:ascii="GHEA Grapalat" w:hAnsi="GHEA Grapalat"/>
          <w:b/>
          <w:bCs/>
          <w:sz w:val="24"/>
          <w:szCs w:val="24"/>
        </w:rPr>
        <w:t>ոնք</w:t>
      </w:r>
      <w:proofErr w:type="spellEnd"/>
      <w:r>
        <w:rPr>
          <w:rFonts w:ascii="GHEA Grapalat" w:hAnsi="GHEA Grapalat"/>
          <w:b/>
          <w:bCs/>
          <w:sz w:val="24"/>
          <w:szCs w:val="24"/>
        </w:rPr>
        <w:t xml:space="preserve"> </w:t>
      </w:r>
      <w:proofErr w:type="spellStart"/>
      <w:r>
        <w:rPr>
          <w:rFonts w:ascii="GHEA Grapalat" w:hAnsi="GHEA Grapalat"/>
          <w:b/>
          <w:bCs/>
          <w:sz w:val="24"/>
          <w:szCs w:val="24"/>
        </w:rPr>
        <w:t>են</w:t>
      </w:r>
      <w:proofErr w:type="spellEnd"/>
      <w:r>
        <w:rPr>
          <w:rFonts w:ascii="GHEA Grapalat" w:hAnsi="GHEA Grapalat"/>
          <w:b/>
          <w:bCs/>
          <w:sz w:val="24"/>
          <w:szCs w:val="24"/>
        </w:rPr>
        <w:t xml:space="preserve"> </w:t>
      </w:r>
      <w:proofErr w:type="spellStart"/>
      <w:r>
        <w:rPr>
          <w:rFonts w:ascii="GHEA Grapalat" w:hAnsi="GHEA Grapalat"/>
          <w:b/>
          <w:bCs/>
          <w:sz w:val="24"/>
          <w:szCs w:val="24"/>
        </w:rPr>
        <w:t>հետազոտության</w:t>
      </w:r>
      <w:proofErr w:type="spellEnd"/>
      <w:r>
        <w:rPr>
          <w:rFonts w:ascii="GHEA Grapalat" w:hAnsi="GHEA Grapalat"/>
          <w:b/>
          <w:bCs/>
          <w:sz w:val="24"/>
          <w:szCs w:val="24"/>
        </w:rPr>
        <w:t xml:space="preserve"> </w:t>
      </w:r>
      <w:proofErr w:type="spellStart"/>
      <w:r>
        <w:rPr>
          <w:rFonts w:ascii="GHEA Grapalat" w:hAnsi="GHEA Grapalat"/>
          <w:b/>
          <w:bCs/>
          <w:sz w:val="24"/>
          <w:szCs w:val="24"/>
        </w:rPr>
        <w:t>հիմնական</w:t>
      </w:r>
      <w:proofErr w:type="spellEnd"/>
      <w:r>
        <w:rPr>
          <w:rFonts w:ascii="GHEA Grapalat" w:hAnsi="GHEA Grapalat"/>
          <w:b/>
          <w:bCs/>
          <w:sz w:val="24"/>
          <w:szCs w:val="24"/>
        </w:rPr>
        <w:t xml:space="preserve"> </w:t>
      </w:r>
      <w:proofErr w:type="spellStart"/>
      <w:r>
        <w:rPr>
          <w:rFonts w:ascii="GHEA Grapalat" w:hAnsi="GHEA Grapalat"/>
          <w:b/>
          <w:bCs/>
          <w:sz w:val="24"/>
          <w:szCs w:val="24"/>
        </w:rPr>
        <w:t>նպատակները</w:t>
      </w:r>
      <w:proofErr w:type="spellEnd"/>
      <w:r>
        <w:rPr>
          <w:rFonts w:ascii="GHEA Grapalat" w:hAnsi="GHEA Grapalat"/>
          <w:b/>
          <w:bCs/>
          <w:sz w:val="24"/>
          <w:szCs w:val="24"/>
        </w:rPr>
        <w:t xml:space="preserve">, </w:t>
      </w:r>
      <w:proofErr w:type="spellStart"/>
      <w:r>
        <w:rPr>
          <w:rFonts w:ascii="GHEA Grapalat" w:hAnsi="GHEA Grapalat"/>
          <w:b/>
          <w:bCs/>
          <w:sz w:val="24"/>
          <w:szCs w:val="24"/>
        </w:rPr>
        <w:t>որոնց</w:t>
      </w:r>
      <w:proofErr w:type="spellEnd"/>
      <w:r>
        <w:rPr>
          <w:rFonts w:ascii="GHEA Grapalat" w:hAnsi="GHEA Grapalat"/>
          <w:b/>
          <w:bCs/>
          <w:sz w:val="24"/>
          <w:szCs w:val="24"/>
        </w:rPr>
        <w:t xml:space="preserve"> </w:t>
      </w:r>
      <w:proofErr w:type="spellStart"/>
      <w:r>
        <w:rPr>
          <w:rFonts w:ascii="GHEA Grapalat" w:hAnsi="GHEA Grapalat"/>
          <w:b/>
          <w:bCs/>
          <w:sz w:val="24"/>
          <w:szCs w:val="24"/>
        </w:rPr>
        <w:t>լուծման</w:t>
      </w:r>
      <w:proofErr w:type="spellEnd"/>
      <w:r>
        <w:rPr>
          <w:rFonts w:ascii="GHEA Grapalat" w:hAnsi="GHEA Grapalat"/>
          <w:b/>
          <w:bCs/>
          <w:sz w:val="24"/>
          <w:szCs w:val="24"/>
        </w:rPr>
        <w:t xml:space="preserve"> </w:t>
      </w:r>
      <w:proofErr w:type="spellStart"/>
      <w:r>
        <w:rPr>
          <w:rFonts w:ascii="GHEA Grapalat" w:hAnsi="GHEA Grapalat"/>
          <w:b/>
          <w:bCs/>
          <w:sz w:val="24"/>
          <w:szCs w:val="24"/>
        </w:rPr>
        <w:t>համար</w:t>
      </w:r>
      <w:proofErr w:type="spellEnd"/>
      <w:r>
        <w:rPr>
          <w:rFonts w:ascii="GHEA Grapalat" w:hAnsi="GHEA Grapalat"/>
          <w:b/>
          <w:bCs/>
          <w:sz w:val="24"/>
          <w:szCs w:val="24"/>
        </w:rPr>
        <w:t xml:space="preserve"> </w:t>
      </w:r>
      <w:proofErr w:type="spellStart"/>
      <w:r>
        <w:rPr>
          <w:rFonts w:ascii="GHEA Grapalat" w:hAnsi="GHEA Grapalat"/>
          <w:b/>
          <w:bCs/>
          <w:sz w:val="24"/>
          <w:szCs w:val="24"/>
        </w:rPr>
        <w:t>պլանավորել</w:t>
      </w:r>
      <w:proofErr w:type="spellEnd"/>
      <w:r>
        <w:rPr>
          <w:rFonts w:ascii="GHEA Grapalat" w:hAnsi="GHEA Grapalat"/>
          <w:b/>
          <w:bCs/>
          <w:sz w:val="24"/>
          <w:szCs w:val="24"/>
        </w:rPr>
        <w:t xml:space="preserve"> </w:t>
      </w:r>
      <w:proofErr w:type="spellStart"/>
      <w:r>
        <w:rPr>
          <w:rFonts w:ascii="GHEA Grapalat" w:hAnsi="GHEA Grapalat"/>
          <w:b/>
          <w:bCs/>
          <w:sz w:val="24"/>
          <w:szCs w:val="24"/>
        </w:rPr>
        <w:t>եք</w:t>
      </w:r>
      <w:proofErr w:type="spellEnd"/>
      <w:r>
        <w:rPr>
          <w:rFonts w:ascii="GHEA Grapalat" w:hAnsi="GHEA Grapalat"/>
          <w:b/>
          <w:bCs/>
          <w:sz w:val="24"/>
          <w:szCs w:val="24"/>
        </w:rPr>
        <w:t xml:space="preserve"> </w:t>
      </w:r>
      <w:proofErr w:type="spellStart"/>
      <w:r>
        <w:rPr>
          <w:rFonts w:ascii="GHEA Grapalat" w:hAnsi="GHEA Grapalat"/>
          <w:b/>
          <w:bCs/>
          <w:sz w:val="24"/>
          <w:szCs w:val="24"/>
        </w:rPr>
        <w:t>իրականացնել</w:t>
      </w:r>
      <w:proofErr w:type="spellEnd"/>
      <w:r>
        <w:rPr>
          <w:rFonts w:ascii="GHEA Grapalat" w:hAnsi="GHEA Grapalat"/>
          <w:b/>
          <w:bCs/>
          <w:sz w:val="24"/>
          <w:szCs w:val="24"/>
        </w:rPr>
        <w:t xml:space="preserve"> </w:t>
      </w:r>
      <w:proofErr w:type="spellStart"/>
      <w:r>
        <w:rPr>
          <w:rFonts w:ascii="GHEA Grapalat" w:hAnsi="GHEA Grapalat"/>
          <w:b/>
          <w:bCs/>
          <w:sz w:val="24"/>
          <w:szCs w:val="24"/>
        </w:rPr>
        <w:t>այս</w:t>
      </w:r>
      <w:proofErr w:type="spellEnd"/>
      <w:r>
        <w:rPr>
          <w:rFonts w:ascii="GHEA Grapalat" w:hAnsi="GHEA Grapalat"/>
          <w:b/>
          <w:bCs/>
          <w:sz w:val="24"/>
          <w:szCs w:val="24"/>
        </w:rPr>
        <w:t xml:space="preserve"> </w:t>
      </w:r>
      <w:proofErr w:type="spellStart"/>
      <w:r>
        <w:rPr>
          <w:rFonts w:ascii="GHEA Grapalat" w:hAnsi="GHEA Grapalat"/>
          <w:b/>
          <w:bCs/>
          <w:sz w:val="24"/>
          <w:szCs w:val="24"/>
        </w:rPr>
        <w:t>հետազոտությունը</w:t>
      </w:r>
      <w:proofErr w:type="spellEnd"/>
      <w:r>
        <w:rPr>
          <w:rFonts w:ascii="GHEA Grapalat" w:hAnsi="GHEA Grapalat"/>
          <w:b/>
          <w:bCs/>
          <w:sz w:val="24"/>
          <w:szCs w:val="24"/>
        </w:rPr>
        <w:t>:</w:t>
      </w:r>
    </w:p>
    <w:tbl>
      <w:tblPr>
        <w:tblStyle w:val="TableGrid"/>
        <w:tblW w:w="0" w:type="auto"/>
        <w:tblInd w:w="-34" w:type="dxa"/>
        <w:tblLook w:val="04A0" w:firstRow="1" w:lastRow="0" w:firstColumn="1" w:lastColumn="0" w:noHBand="0" w:noVBand="1"/>
      </w:tblPr>
      <w:tblGrid>
        <w:gridCol w:w="10490"/>
      </w:tblGrid>
      <w:tr w:rsidR="00523094" w:rsidRPr="00523094" w14:paraId="6779E78F" w14:textId="77777777" w:rsidTr="00523094">
        <w:tc>
          <w:tcPr>
            <w:tcW w:w="10490" w:type="dxa"/>
          </w:tcPr>
          <w:p w14:paraId="066EE5FE" w14:textId="77777777" w:rsidR="00523094" w:rsidRPr="00523094" w:rsidRDefault="00523094" w:rsidP="00523094">
            <w:pPr>
              <w:ind w:right="-25"/>
              <w:jc w:val="both"/>
              <w:rPr>
                <w:rFonts w:ascii="GHEA Grapalat" w:hAnsi="GHEA Grapalat" w:cs="Times New Roman"/>
                <w:b/>
                <w:sz w:val="24"/>
                <w:lang w:val="hy-AM"/>
              </w:rPr>
            </w:pPr>
          </w:p>
        </w:tc>
      </w:tr>
    </w:tbl>
    <w:p w14:paraId="29FB937F" w14:textId="456F29C6" w:rsidR="00523094" w:rsidRDefault="00523094" w:rsidP="00523094">
      <w:pPr>
        <w:pStyle w:val="ListParagraph"/>
        <w:spacing w:after="0"/>
        <w:ind w:left="360" w:right="-25"/>
        <w:jc w:val="both"/>
        <w:rPr>
          <w:rFonts w:ascii="GHEA Grapalat" w:hAnsi="GHEA Grapalat" w:cs="Sylfaen"/>
          <w:b/>
          <w:i/>
          <w:sz w:val="24"/>
        </w:rPr>
      </w:pPr>
    </w:p>
    <w:p w14:paraId="54A26A3E" w14:textId="77777777" w:rsidR="00523094" w:rsidRPr="00523094" w:rsidRDefault="00523094" w:rsidP="00523094">
      <w:pPr>
        <w:pStyle w:val="ListParagraph"/>
        <w:spacing w:after="0"/>
        <w:ind w:left="360" w:right="-25"/>
        <w:jc w:val="both"/>
        <w:rPr>
          <w:rFonts w:ascii="GHEA Grapalat" w:hAnsi="GHEA Grapalat" w:cs="Sylfaen"/>
          <w:b/>
          <w:i/>
          <w:sz w:val="24"/>
          <w:lang w:val="hy-AM"/>
        </w:rPr>
      </w:pPr>
    </w:p>
    <w:p w14:paraId="2F4596C9" w14:textId="78D01031" w:rsidR="00BA4078" w:rsidRPr="00F729EC" w:rsidRDefault="00BA4078" w:rsidP="00BA4078">
      <w:pPr>
        <w:pStyle w:val="ListParagraph"/>
        <w:numPr>
          <w:ilvl w:val="0"/>
          <w:numId w:val="24"/>
        </w:numPr>
        <w:spacing w:after="0"/>
        <w:ind w:right="-25"/>
        <w:jc w:val="both"/>
        <w:rPr>
          <w:rFonts w:ascii="GHEA Grapalat" w:hAnsi="GHEA Grapalat" w:cs="Sylfaen"/>
          <w:b/>
          <w:i/>
          <w:sz w:val="24"/>
          <w:lang w:val="hy-AM"/>
        </w:rPr>
      </w:pPr>
      <w:r w:rsidRPr="00907D51">
        <w:rPr>
          <w:rFonts w:ascii="GHEA Grapalat" w:hAnsi="GHEA Grapalat"/>
          <w:b/>
          <w:bCs/>
          <w:sz w:val="24"/>
          <w:szCs w:val="24"/>
        </w:rPr>
        <w:t>ՄԵԹՈԴՆԵՐ</w:t>
      </w:r>
      <w:r w:rsidR="0086071A">
        <w:rPr>
          <w:rFonts w:ascii="GHEA Grapalat" w:hAnsi="GHEA Grapalat"/>
          <w:b/>
          <w:bCs/>
          <w:sz w:val="24"/>
          <w:szCs w:val="24"/>
          <w:lang w:val="hy-AM"/>
        </w:rPr>
        <w:t xml:space="preserve"> - </w:t>
      </w:r>
      <w:proofErr w:type="spellStart"/>
      <w:r w:rsidR="0086071A" w:rsidRPr="00907D51">
        <w:rPr>
          <w:rFonts w:ascii="GHEA Grapalat" w:hAnsi="GHEA Grapalat"/>
          <w:b/>
          <w:bCs/>
          <w:sz w:val="24"/>
          <w:szCs w:val="24"/>
        </w:rPr>
        <w:t>Մանրամասն</w:t>
      </w:r>
      <w:proofErr w:type="spellEnd"/>
      <w:r w:rsidR="0086071A" w:rsidRPr="00907D51">
        <w:rPr>
          <w:rFonts w:ascii="GHEA Grapalat" w:hAnsi="GHEA Grapalat"/>
          <w:b/>
          <w:bCs/>
          <w:sz w:val="24"/>
          <w:szCs w:val="24"/>
        </w:rPr>
        <w:t xml:space="preserve"> </w:t>
      </w:r>
      <w:proofErr w:type="spellStart"/>
      <w:r w:rsidR="0086071A" w:rsidRPr="00907D51">
        <w:rPr>
          <w:rFonts w:ascii="GHEA Grapalat" w:hAnsi="GHEA Grapalat"/>
          <w:b/>
          <w:bCs/>
          <w:sz w:val="24"/>
          <w:szCs w:val="24"/>
        </w:rPr>
        <w:t>բացատրեք</w:t>
      </w:r>
      <w:proofErr w:type="spellEnd"/>
      <w:r w:rsidR="0086071A" w:rsidRPr="00907D51">
        <w:rPr>
          <w:rFonts w:ascii="GHEA Grapalat" w:hAnsi="GHEA Grapalat"/>
          <w:b/>
          <w:bCs/>
          <w:sz w:val="24"/>
          <w:szCs w:val="24"/>
        </w:rPr>
        <w:t xml:space="preserve"> </w:t>
      </w:r>
      <w:proofErr w:type="spellStart"/>
      <w:r w:rsidR="0086071A" w:rsidRPr="00907D51">
        <w:rPr>
          <w:rFonts w:ascii="GHEA Grapalat" w:hAnsi="GHEA Grapalat"/>
          <w:b/>
          <w:bCs/>
          <w:sz w:val="24"/>
          <w:szCs w:val="24"/>
        </w:rPr>
        <w:t>մեթոդաբանությունը</w:t>
      </w:r>
      <w:proofErr w:type="spellEnd"/>
      <w:r w:rsidR="0086071A" w:rsidRPr="00907D51">
        <w:rPr>
          <w:rFonts w:ascii="GHEA Grapalat" w:hAnsi="GHEA Grapalat"/>
          <w:b/>
          <w:bCs/>
          <w:sz w:val="24"/>
          <w:szCs w:val="24"/>
        </w:rPr>
        <w:t xml:space="preserve"> և </w:t>
      </w:r>
      <w:proofErr w:type="spellStart"/>
      <w:r w:rsidR="0086071A" w:rsidRPr="00907D51">
        <w:rPr>
          <w:rFonts w:ascii="GHEA Grapalat" w:hAnsi="GHEA Grapalat"/>
          <w:b/>
          <w:bCs/>
          <w:sz w:val="24"/>
          <w:szCs w:val="24"/>
        </w:rPr>
        <w:t>ընթացակարգերը</w:t>
      </w:r>
      <w:proofErr w:type="spellEnd"/>
      <w:r w:rsidR="0086071A" w:rsidRPr="00907D51">
        <w:rPr>
          <w:rFonts w:ascii="GHEA Grapalat" w:hAnsi="GHEA Grapalat"/>
          <w:b/>
          <w:bCs/>
          <w:sz w:val="24"/>
          <w:szCs w:val="24"/>
        </w:rPr>
        <w:t xml:space="preserve"> </w:t>
      </w:r>
      <w:proofErr w:type="spellStart"/>
      <w:r w:rsidR="0086071A" w:rsidRPr="00907D51">
        <w:rPr>
          <w:rFonts w:ascii="GHEA Grapalat" w:hAnsi="GHEA Grapalat"/>
          <w:b/>
          <w:bCs/>
          <w:sz w:val="24"/>
          <w:szCs w:val="24"/>
        </w:rPr>
        <w:t>նախագիծն</w:t>
      </w:r>
      <w:proofErr w:type="spellEnd"/>
      <w:r w:rsidR="0086071A" w:rsidRPr="00907D51">
        <w:rPr>
          <w:rFonts w:ascii="GHEA Grapalat" w:hAnsi="GHEA Grapalat"/>
          <w:b/>
          <w:bCs/>
          <w:sz w:val="24"/>
          <w:szCs w:val="24"/>
        </w:rPr>
        <w:t xml:space="preserve"> </w:t>
      </w:r>
      <w:proofErr w:type="spellStart"/>
      <w:r w:rsidR="0086071A" w:rsidRPr="00907D51">
        <w:rPr>
          <w:rFonts w:ascii="GHEA Grapalat" w:hAnsi="GHEA Grapalat"/>
          <w:b/>
          <w:bCs/>
          <w:sz w:val="24"/>
          <w:szCs w:val="24"/>
        </w:rPr>
        <w:t>իրականացնելու</w:t>
      </w:r>
      <w:proofErr w:type="spellEnd"/>
      <w:r w:rsidR="0086071A" w:rsidRPr="00907D51">
        <w:rPr>
          <w:rFonts w:ascii="GHEA Grapalat" w:hAnsi="GHEA Grapalat"/>
          <w:b/>
          <w:bCs/>
          <w:sz w:val="24"/>
          <w:szCs w:val="24"/>
        </w:rPr>
        <w:t xml:space="preserve"> </w:t>
      </w:r>
      <w:proofErr w:type="spellStart"/>
      <w:r w:rsidR="0086071A" w:rsidRPr="00907D51">
        <w:rPr>
          <w:rFonts w:ascii="GHEA Grapalat" w:hAnsi="GHEA Grapalat"/>
          <w:b/>
          <w:bCs/>
          <w:sz w:val="24"/>
          <w:szCs w:val="24"/>
        </w:rPr>
        <w:t>համար</w:t>
      </w:r>
      <w:proofErr w:type="spellEnd"/>
      <w:r w:rsidR="00E24D57">
        <w:rPr>
          <w:rFonts w:ascii="GHEA Grapalat" w:hAnsi="GHEA Grapalat"/>
          <w:b/>
          <w:bCs/>
          <w:sz w:val="24"/>
          <w:szCs w:val="24"/>
          <w:lang w:val="hy-AM"/>
        </w:rPr>
        <w:t xml:space="preserve"> </w:t>
      </w:r>
      <w:r w:rsidR="00E24D57">
        <w:rPr>
          <w:rFonts w:ascii="GHEA Grapalat" w:hAnsi="GHEA Grapalat" w:cs="Sylfaen"/>
          <w:b/>
          <w:i/>
          <w:sz w:val="24"/>
        </w:rPr>
        <w:t>(</w:t>
      </w:r>
      <w:r w:rsidR="00E24D57">
        <w:rPr>
          <w:rFonts w:ascii="GHEA Grapalat" w:hAnsi="GHEA Grapalat" w:cs="Sylfaen"/>
          <w:b/>
          <w:i/>
          <w:sz w:val="24"/>
          <w:lang w:val="hy-AM"/>
        </w:rPr>
        <w:t>մինչև 2</w:t>
      </w:r>
      <w:r w:rsidR="00E24D57">
        <w:rPr>
          <w:rFonts w:ascii="GHEA Grapalat" w:hAnsi="GHEA Grapalat" w:cs="Sylfaen"/>
          <w:b/>
          <w:i/>
          <w:sz w:val="24"/>
        </w:rPr>
        <w:t xml:space="preserve"> </w:t>
      </w:r>
      <w:r w:rsidR="00E24D57">
        <w:rPr>
          <w:rFonts w:ascii="GHEA Grapalat" w:hAnsi="GHEA Grapalat" w:cs="Sylfaen"/>
          <w:b/>
          <w:i/>
          <w:sz w:val="24"/>
          <w:lang w:val="hy-AM"/>
        </w:rPr>
        <w:t>էջ</w:t>
      </w:r>
      <w:r w:rsidR="00E24D57">
        <w:rPr>
          <w:rFonts w:ascii="GHEA Grapalat" w:hAnsi="GHEA Grapalat" w:cs="Sylfaen"/>
          <w:b/>
          <w:i/>
          <w:sz w:val="24"/>
        </w:rPr>
        <w:t>)</w:t>
      </w:r>
    </w:p>
    <w:tbl>
      <w:tblPr>
        <w:tblStyle w:val="TableGrid0"/>
        <w:tblW w:w="0" w:type="auto"/>
        <w:tblInd w:w="18" w:type="dxa"/>
        <w:tblLook w:val="04A0" w:firstRow="1" w:lastRow="0" w:firstColumn="1" w:lastColumn="0" w:noHBand="0" w:noVBand="1"/>
      </w:tblPr>
      <w:tblGrid>
        <w:gridCol w:w="10453"/>
      </w:tblGrid>
      <w:tr w:rsidR="005F230A" w14:paraId="778077EB" w14:textId="77777777" w:rsidTr="005F230A">
        <w:tc>
          <w:tcPr>
            <w:tcW w:w="10453" w:type="dxa"/>
          </w:tcPr>
          <w:p w14:paraId="4767E31C" w14:textId="77777777" w:rsidR="005F230A" w:rsidRPr="00C30293" w:rsidRDefault="005F230A" w:rsidP="002967FF">
            <w:pPr>
              <w:spacing w:line="276" w:lineRule="auto"/>
              <w:ind w:right="-25"/>
              <w:jc w:val="both"/>
              <w:rPr>
                <w:rFonts w:ascii="GHEA Grapalat" w:hAnsi="GHEA Grapalat"/>
                <w:b/>
                <w:sz w:val="24"/>
                <w:lang w:val="hy-AM"/>
              </w:rPr>
            </w:pPr>
          </w:p>
        </w:tc>
      </w:tr>
    </w:tbl>
    <w:p w14:paraId="76E9F564" w14:textId="77777777" w:rsidR="00F729EC" w:rsidRPr="00F729EC" w:rsidRDefault="00F729EC" w:rsidP="00F729EC">
      <w:pPr>
        <w:pStyle w:val="ListParagraph"/>
        <w:rPr>
          <w:rFonts w:ascii="GHEA Grapalat" w:hAnsi="GHEA Grapalat" w:cs="Sylfaen"/>
          <w:b/>
          <w:i/>
          <w:sz w:val="24"/>
          <w:lang w:val="hy-AM"/>
        </w:rPr>
      </w:pPr>
    </w:p>
    <w:p w14:paraId="02D30231" w14:textId="1CCC3659" w:rsidR="00F729EC" w:rsidRPr="00C30293" w:rsidRDefault="00947C7B" w:rsidP="00BA4078">
      <w:pPr>
        <w:pStyle w:val="ListParagraph"/>
        <w:numPr>
          <w:ilvl w:val="0"/>
          <w:numId w:val="24"/>
        </w:numPr>
        <w:spacing w:after="0"/>
        <w:ind w:right="-25"/>
        <w:jc w:val="both"/>
        <w:rPr>
          <w:rFonts w:ascii="GHEA Grapalat" w:hAnsi="GHEA Grapalat" w:cs="Sylfaen"/>
          <w:b/>
          <w:i/>
          <w:sz w:val="24"/>
          <w:lang w:val="hy-AM"/>
        </w:rPr>
      </w:pPr>
      <w:r w:rsidRPr="00947C7B">
        <w:rPr>
          <w:rFonts w:ascii="GHEA Grapalat" w:hAnsi="GHEA Grapalat" w:cs="Arial"/>
          <w:b/>
          <w:color w:val="000000"/>
          <w:sz w:val="24"/>
          <w:szCs w:val="24"/>
        </w:rPr>
        <w:t xml:space="preserve">ՆԱԽԱԳԻԾՆ ԻՐԱԿԱՆԱՑՐԱԾ ԱՇԱԿԵՐՏՆԵՐԻ ԹԻՎԸ </w:t>
      </w:r>
      <w:r w:rsidR="00852048">
        <w:rPr>
          <w:rFonts w:ascii="GHEA Grapalat" w:hAnsi="GHEA Grapalat" w:cs="Arial"/>
          <w:b/>
          <w:color w:val="000000"/>
          <w:sz w:val="24"/>
          <w:szCs w:val="24"/>
        </w:rPr>
        <w:t>ԵՎ</w:t>
      </w:r>
      <w:r w:rsidRPr="00947C7B">
        <w:rPr>
          <w:rFonts w:ascii="GHEA Grapalat" w:hAnsi="GHEA Grapalat" w:cs="Arial"/>
          <w:b/>
          <w:color w:val="000000"/>
          <w:sz w:val="24"/>
          <w:szCs w:val="24"/>
        </w:rPr>
        <w:t xml:space="preserve"> ՅՈՒՐԱՔԱՆՉՅՈՒՐԻ ԿԱՏԱՐԱԾ ԱՇԽԱՏԱՆՔԸ</w:t>
      </w:r>
      <w:r w:rsidR="00F729EC">
        <w:rPr>
          <w:rFonts w:ascii="GHEA Grapalat" w:hAnsi="GHEA Grapalat" w:cs="Arial"/>
          <w:color w:val="000000"/>
          <w:sz w:val="24"/>
          <w:szCs w:val="24"/>
        </w:rPr>
        <w:t xml:space="preserve"> (2 </w:t>
      </w:r>
      <w:proofErr w:type="spellStart"/>
      <w:r w:rsidR="00F729EC">
        <w:rPr>
          <w:rFonts w:ascii="GHEA Grapalat" w:hAnsi="GHEA Grapalat" w:cs="Arial"/>
          <w:color w:val="000000"/>
          <w:sz w:val="24"/>
          <w:szCs w:val="24"/>
        </w:rPr>
        <w:t>աշակերտի</w:t>
      </w:r>
      <w:proofErr w:type="spellEnd"/>
      <w:r w:rsidR="00F729EC">
        <w:rPr>
          <w:rFonts w:ascii="GHEA Grapalat" w:hAnsi="GHEA Grapalat" w:cs="Arial"/>
          <w:color w:val="000000"/>
          <w:sz w:val="24"/>
          <w:szCs w:val="24"/>
        </w:rPr>
        <w:t xml:space="preserve"> </w:t>
      </w:r>
      <w:proofErr w:type="spellStart"/>
      <w:r w:rsidR="00F729EC">
        <w:rPr>
          <w:rFonts w:ascii="GHEA Grapalat" w:hAnsi="GHEA Grapalat" w:cs="Arial"/>
          <w:color w:val="000000"/>
          <w:sz w:val="24"/>
          <w:szCs w:val="24"/>
        </w:rPr>
        <w:t>դեպքում</w:t>
      </w:r>
      <w:proofErr w:type="spellEnd"/>
      <w:r w:rsidR="00F729EC">
        <w:rPr>
          <w:rFonts w:ascii="GHEA Grapalat" w:hAnsi="GHEA Grapalat" w:cs="Arial"/>
          <w:color w:val="000000"/>
          <w:sz w:val="24"/>
          <w:szCs w:val="24"/>
        </w:rPr>
        <w:t>)</w:t>
      </w:r>
      <w:r w:rsidR="00FB24BE">
        <w:rPr>
          <w:rFonts w:ascii="GHEA Grapalat" w:hAnsi="GHEA Grapalat" w:cs="Arial"/>
          <w:color w:val="000000"/>
          <w:sz w:val="24"/>
          <w:szCs w:val="24"/>
        </w:rPr>
        <w:t xml:space="preserve"> </w:t>
      </w:r>
      <w:r w:rsidR="00FB24BE">
        <w:rPr>
          <w:rFonts w:ascii="GHEA Grapalat" w:hAnsi="GHEA Grapalat" w:cs="Sylfaen"/>
          <w:b/>
          <w:i/>
          <w:sz w:val="24"/>
        </w:rPr>
        <w:t>(</w:t>
      </w:r>
      <w:r w:rsidR="00FB24BE">
        <w:rPr>
          <w:rFonts w:ascii="GHEA Grapalat" w:hAnsi="GHEA Grapalat" w:cs="Sylfaen"/>
          <w:b/>
          <w:i/>
          <w:sz w:val="24"/>
          <w:lang w:val="hy-AM"/>
        </w:rPr>
        <w:t>մինչև 2</w:t>
      </w:r>
      <w:r w:rsidR="00FB24BE">
        <w:rPr>
          <w:rFonts w:ascii="GHEA Grapalat" w:hAnsi="GHEA Grapalat" w:cs="Sylfaen"/>
          <w:b/>
          <w:i/>
          <w:sz w:val="24"/>
        </w:rPr>
        <w:t xml:space="preserve"> </w:t>
      </w:r>
      <w:r w:rsidR="00FB24BE">
        <w:rPr>
          <w:rFonts w:ascii="GHEA Grapalat" w:hAnsi="GHEA Grapalat" w:cs="Sylfaen"/>
          <w:b/>
          <w:i/>
          <w:sz w:val="24"/>
          <w:lang w:val="hy-AM"/>
        </w:rPr>
        <w:t>էջ</w:t>
      </w:r>
      <w:r w:rsidR="00FB24BE">
        <w:rPr>
          <w:rFonts w:ascii="GHEA Grapalat" w:hAnsi="GHEA Grapalat" w:cs="Sylfaen"/>
          <w:b/>
          <w:i/>
          <w:sz w:val="24"/>
        </w:rPr>
        <w:t>)</w:t>
      </w:r>
    </w:p>
    <w:tbl>
      <w:tblPr>
        <w:tblStyle w:val="TableGrid0"/>
        <w:tblW w:w="0" w:type="auto"/>
        <w:tblInd w:w="18" w:type="dxa"/>
        <w:tblLook w:val="04A0" w:firstRow="1" w:lastRow="0" w:firstColumn="1" w:lastColumn="0" w:noHBand="0" w:noVBand="1"/>
      </w:tblPr>
      <w:tblGrid>
        <w:gridCol w:w="10453"/>
      </w:tblGrid>
      <w:tr w:rsidR="00BA4078" w14:paraId="3DC1D838" w14:textId="77777777" w:rsidTr="007E7AD6">
        <w:tc>
          <w:tcPr>
            <w:tcW w:w="10890" w:type="dxa"/>
          </w:tcPr>
          <w:p w14:paraId="1BB65AB0" w14:textId="77777777" w:rsidR="00BA4078" w:rsidRPr="00C30293" w:rsidRDefault="00BA4078" w:rsidP="007E7AD6">
            <w:pPr>
              <w:spacing w:line="276" w:lineRule="auto"/>
              <w:ind w:right="-25"/>
              <w:jc w:val="both"/>
              <w:rPr>
                <w:rFonts w:ascii="GHEA Grapalat" w:hAnsi="GHEA Grapalat"/>
                <w:b/>
                <w:sz w:val="24"/>
                <w:lang w:val="hy-AM"/>
              </w:rPr>
            </w:pPr>
          </w:p>
        </w:tc>
      </w:tr>
    </w:tbl>
    <w:p w14:paraId="5090C4B8" w14:textId="77777777" w:rsidR="00BA4078" w:rsidRDefault="00BA4078" w:rsidP="00BA4078">
      <w:pPr>
        <w:pStyle w:val="ListParagraph"/>
        <w:spacing w:after="0"/>
        <w:ind w:left="360" w:right="-25"/>
        <w:jc w:val="both"/>
        <w:rPr>
          <w:rFonts w:ascii="GHEA Grapalat" w:hAnsi="GHEA Grapalat" w:cs="Sylfaen"/>
          <w:b/>
          <w:i/>
          <w:sz w:val="24"/>
          <w:lang w:val="hy-AM"/>
        </w:rPr>
      </w:pPr>
    </w:p>
    <w:p w14:paraId="5CD7A1A8" w14:textId="16ABF02A" w:rsidR="00BA4078" w:rsidRPr="00C30293" w:rsidRDefault="00BA4078" w:rsidP="00BA4078">
      <w:pPr>
        <w:pStyle w:val="ListParagraph"/>
        <w:numPr>
          <w:ilvl w:val="0"/>
          <w:numId w:val="24"/>
        </w:numPr>
        <w:spacing w:after="0"/>
        <w:ind w:right="-25"/>
        <w:jc w:val="both"/>
        <w:rPr>
          <w:rFonts w:ascii="GHEA Grapalat" w:hAnsi="GHEA Grapalat" w:cs="Sylfaen"/>
          <w:b/>
          <w:i/>
          <w:sz w:val="24"/>
          <w:lang w:val="hy-AM"/>
        </w:rPr>
      </w:pPr>
      <w:r w:rsidRPr="00907D51">
        <w:rPr>
          <w:rFonts w:ascii="GHEA Grapalat" w:hAnsi="GHEA Grapalat"/>
          <w:b/>
          <w:bCs/>
          <w:sz w:val="24"/>
          <w:szCs w:val="24"/>
        </w:rPr>
        <w:t xml:space="preserve">ԱՐԴՅՈՒՆՔՆԵՐ - </w:t>
      </w:r>
      <w:proofErr w:type="spellStart"/>
      <w:r w:rsidRPr="00907D51">
        <w:rPr>
          <w:rFonts w:ascii="GHEA Grapalat" w:hAnsi="GHEA Grapalat"/>
          <w:b/>
          <w:bCs/>
          <w:sz w:val="24"/>
          <w:szCs w:val="24"/>
        </w:rPr>
        <w:t>Որո՞նք</w:t>
      </w:r>
      <w:proofErr w:type="spellEnd"/>
      <w:r w:rsidRPr="00907D51">
        <w:rPr>
          <w:rFonts w:ascii="GHEA Grapalat" w:hAnsi="GHEA Grapalat"/>
          <w:b/>
          <w:bCs/>
          <w:sz w:val="24"/>
          <w:szCs w:val="24"/>
        </w:rPr>
        <w:t xml:space="preserve"> </w:t>
      </w:r>
      <w:proofErr w:type="spellStart"/>
      <w:r w:rsidR="00871396">
        <w:rPr>
          <w:rFonts w:ascii="GHEA Grapalat" w:hAnsi="GHEA Grapalat"/>
          <w:b/>
          <w:bCs/>
          <w:sz w:val="24"/>
          <w:szCs w:val="24"/>
        </w:rPr>
        <w:t>են</w:t>
      </w:r>
      <w:proofErr w:type="spellEnd"/>
      <w:r w:rsidRPr="00907D51">
        <w:rPr>
          <w:rFonts w:ascii="GHEA Grapalat" w:hAnsi="GHEA Grapalat"/>
          <w:b/>
          <w:bCs/>
          <w:sz w:val="24"/>
          <w:szCs w:val="24"/>
        </w:rPr>
        <w:t xml:space="preserve"> </w:t>
      </w:r>
      <w:proofErr w:type="spellStart"/>
      <w:r w:rsidR="00871396">
        <w:rPr>
          <w:rFonts w:ascii="GHEA Grapalat" w:hAnsi="GHEA Grapalat"/>
          <w:b/>
          <w:bCs/>
          <w:sz w:val="24"/>
          <w:szCs w:val="24"/>
        </w:rPr>
        <w:t>Ձ</w:t>
      </w:r>
      <w:r w:rsidRPr="00907D51">
        <w:rPr>
          <w:rFonts w:ascii="GHEA Grapalat" w:hAnsi="GHEA Grapalat"/>
          <w:b/>
          <w:bCs/>
          <w:sz w:val="24"/>
          <w:szCs w:val="24"/>
        </w:rPr>
        <w:t>եր</w:t>
      </w:r>
      <w:proofErr w:type="spellEnd"/>
      <w:r w:rsidRPr="00907D51">
        <w:rPr>
          <w:rFonts w:ascii="GHEA Grapalat" w:hAnsi="GHEA Grapalat"/>
          <w:b/>
          <w:bCs/>
          <w:sz w:val="24"/>
          <w:szCs w:val="24"/>
        </w:rPr>
        <w:t xml:space="preserve"> </w:t>
      </w:r>
      <w:proofErr w:type="spellStart"/>
      <w:r w:rsidR="00871396">
        <w:rPr>
          <w:rFonts w:ascii="GHEA Grapalat" w:hAnsi="GHEA Grapalat"/>
          <w:b/>
          <w:bCs/>
          <w:sz w:val="24"/>
          <w:szCs w:val="24"/>
        </w:rPr>
        <w:t>հետազոտության</w:t>
      </w:r>
      <w:proofErr w:type="spellEnd"/>
      <w:r w:rsidRPr="00907D51">
        <w:rPr>
          <w:rFonts w:ascii="GHEA Grapalat" w:hAnsi="GHEA Grapalat"/>
          <w:b/>
          <w:bCs/>
          <w:sz w:val="24"/>
          <w:szCs w:val="24"/>
        </w:rPr>
        <w:t xml:space="preserve"> </w:t>
      </w:r>
      <w:proofErr w:type="spellStart"/>
      <w:r w:rsidRPr="00907D51">
        <w:rPr>
          <w:rFonts w:ascii="GHEA Grapalat" w:hAnsi="GHEA Grapalat"/>
          <w:b/>
          <w:bCs/>
          <w:sz w:val="24"/>
          <w:szCs w:val="24"/>
        </w:rPr>
        <w:t>արդյունքները</w:t>
      </w:r>
      <w:proofErr w:type="spellEnd"/>
      <w:r w:rsidR="00E24D57">
        <w:rPr>
          <w:rFonts w:ascii="GHEA Grapalat" w:hAnsi="GHEA Grapalat"/>
          <w:b/>
          <w:bCs/>
          <w:sz w:val="24"/>
          <w:szCs w:val="24"/>
          <w:lang w:val="hy-AM"/>
        </w:rPr>
        <w:t xml:space="preserve"> </w:t>
      </w:r>
      <w:r w:rsidR="00E24D57">
        <w:rPr>
          <w:rFonts w:ascii="GHEA Grapalat" w:hAnsi="GHEA Grapalat" w:cs="Sylfaen"/>
          <w:b/>
          <w:i/>
          <w:sz w:val="24"/>
        </w:rPr>
        <w:t>(</w:t>
      </w:r>
      <w:r w:rsidR="00E24D57">
        <w:rPr>
          <w:rFonts w:ascii="GHEA Grapalat" w:hAnsi="GHEA Grapalat" w:cs="Sylfaen"/>
          <w:b/>
          <w:i/>
          <w:sz w:val="24"/>
          <w:lang w:val="hy-AM"/>
        </w:rPr>
        <w:t>մինչև 2</w:t>
      </w:r>
      <w:r w:rsidR="00E24D57">
        <w:rPr>
          <w:rFonts w:ascii="GHEA Grapalat" w:hAnsi="GHEA Grapalat" w:cs="Sylfaen"/>
          <w:b/>
          <w:i/>
          <w:sz w:val="24"/>
        </w:rPr>
        <w:t xml:space="preserve"> </w:t>
      </w:r>
      <w:r w:rsidR="00E24D57">
        <w:rPr>
          <w:rFonts w:ascii="GHEA Grapalat" w:hAnsi="GHEA Grapalat" w:cs="Sylfaen"/>
          <w:b/>
          <w:i/>
          <w:sz w:val="24"/>
          <w:lang w:val="hy-AM"/>
        </w:rPr>
        <w:t>էջ</w:t>
      </w:r>
      <w:r w:rsidR="00E24D57">
        <w:rPr>
          <w:rFonts w:ascii="GHEA Grapalat" w:hAnsi="GHEA Grapalat" w:cs="Sylfaen"/>
          <w:b/>
          <w:i/>
          <w:sz w:val="24"/>
        </w:rPr>
        <w:t>)</w:t>
      </w:r>
    </w:p>
    <w:tbl>
      <w:tblPr>
        <w:tblStyle w:val="TableGrid0"/>
        <w:tblW w:w="0" w:type="auto"/>
        <w:tblInd w:w="18" w:type="dxa"/>
        <w:tblLook w:val="04A0" w:firstRow="1" w:lastRow="0" w:firstColumn="1" w:lastColumn="0" w:noHBand="0" w:noVBand="1"/>
      </w:tblPr>
      <w:tblGrid>
        <w:gridCol w:w="10453"/>
      </w:tblGrid>
      <w:tr w:rsidR="00BA4078" w14:paraId="53E749DB" w14:textId="77777777" w:rsidTr="007E7AD6">
        <w:tc>
          <w:tcPr>
            <w:tcW w:w="10890" w:type="dxa"/>
          </w:tcPr>
          <w:p w14:paraId="57618990" w14:textId="77777777" w:rsidR="00BA4078" w:rsidRDefault="00BA4078" w:rsidP="007E7AD6">
            <w:pPr>
              <w:spacing w:line="276" w:lineRule="auto"/>
              <w:ind w:right="-25"/>
              <w:jc w:val="both"/>
              <w:rPr>
                <w:rFonts w:ascii="GHEA Grapalat" w:hAnsi="GHEA Grapalat"/>
                <w:b/>
                <w:sz w:val="24"/>
                <w:lang w:val="hy-AM"/>
              </w:rPr>
            </w:pPr>
          </w:p>
        </w:tc>
      </w:tr>
    </w:tbl>
    <w:p w14:paraId="126898B7" w14:textId="77777777" w:rsidR="005F230A" w:rsidRPr="005F230A" w:rsidRDefault="005F230A" w:rsidP="005F230A">
      <w:pPr>
        <w:pStyle w:val="ListParagraph"/>
        <w:spacing w:after="0"/>
        <w:ind w:left="360" w:right="-25"/>
        <w:jc w:val="both"/>
        <w:rPr>
          <w:rFonts w:ascii="GHEA Grapalat" w:hAnsi="GHEA Grapalat" w:cs="Sylfaen"/>
          <w:b/>
          <w:i/>
          <w:sz w:val="24"/>
          <w:lang w:val="hy-AM"/>
        </w:rPr>
      </w:pPr>
    </w:p>
    <w:p w14:paraId="72C02981" w14:textId="619E82DB" w:rsidR="00BA4078" w:rsidRPr="00C86FBE" w:rsidRDefault="00C86FBE" w:rsidP="00C86FBE">
      <w:pPr>
        <w:spacing w:after="0"/>
        <w:ind w:right="-25"/>
        <w:jc w:val="both"/>
        <w:rPr>
          <w:rFonts w:ascii="GHEA Grapalat" w:hAnsi="GHEA Grapalat" w:cs="Sylfaen"/>
          <w:b/>
          <w:i/>
          <w:sz w:val="24"/>
          <w:lang w:val="hy-AM"/>
        </w:rPr>
      </w:pPr>
      <w:r>
        <w:rPr>
          <w:rFonts w:ascii="GHEA Grapalat" w:hAnsi="GHEA Grapalat"/>
          <w:b/>
          <w:bCs/>
          <w:sz w:val="24"/>
          <w:szCs w:val="24"/>
        </w:rPr>
        <w:t xml:space="preserve">11. </w:t>
      </w:r>
      <w:r w:rsidR="00BA4078" w:rsidRPr="00C86FBE">
        <w:rPr>
          <w:rFonts w:ascii="GHEA Grapalat" w:hAnsi="GHEA Grapalat"/>
          <w:b/>
          <w:bCs/>
          <w:sz w:val="24"/>
          <w:szCs w:val="24"/>
          <w:lang w:val="hy-AM"/>
        </w:rPr>
        <w:t>ՕԳՏԱԳՈՐԾՎԱԾ ԳՐԱԿԱՆՈՒԹՅԱՆ ՑԱՆԿ</w:t>
      </w:r>
      <w:r w:rsidR="00BA4078" w:rsidRPr="00C86FBE">
        <w:rPr>
          <w:rFonts w:ascii="GHEA Grapalat" w:hAnsi="GHEA Grapalat" w:cs="Sylfaen"/>
          <w:b/>
          <w:i/>
          <w:sz w:val="24"/>
          <w:lang w:val="hy-AM"/>
        </w:rPr>
        <w:t xml:space="preserve"> </w:t>
      </w:r>
    </w:p>
    <w:tbl>
      <w:tblPr>
        <w:tblStyle w:val="TableGrid0"/>
        <w:tblW w:w="0" w:type="auto"/>
        <w:tblInd w:w="18" w:type="dxa"/>
        <w:tblLook w:val="04A0" w:firstRow="1" w:lastRow="0" w:firstColumn="1" w:lastColumn="0" w:noHBand="0" w:noVBand="1"/>
      </w:tblPr>
      <w:tblGrid>
        <w:gridCol w:w="10453"/>
      </w:tblGrid>
      <w:tr w:rsidR="00BA4078" w14:paraId="4E864776" w14:textId="77777777" w:rsidTr="007E7AD6">
        <w:tc>
          <w:tcPr>
            <w:tcW w:w="10890" w:type="dxa"/>
          </w:tcPr>
          <w:p w14:paraId="51052C6E" w14:textId="77777777" w:rsidR="00BA4078" w:rsidRDefault="00BA4078" w:rsidP="007E7AD6">
            <w:pPr>
              <w:spacing w:line="276" w:lineRule="auto"/>
              <w:ind w:right="-25"/>
              <w:jc w:val="both"/>
              <w:rPr>
                <w:rFonts w:ascii="GHEA Grapalat" w:hAnsi="GHEA Grapalat"/>
                <w:b/>
                <w:sz w:val="24"/>
                <w:lang w:val="hy-AM"/>
              </w:rPr>
            </w:pPr>
          </w:p>
        </w:tc>
      </w:tr>
    </w:tbl>
    <w:p w14:paraId="107048FF" w14:textId="77777777" w:rsidR="00BA4078" w:rsidRPr="007352A0" w:rsidRDefault="00BA4078" w:rsidP="00C86FBE">
      <w:pPr>
        <w:pStyle w:val="ListParagraph"/>
        <w:spacing w:after="0"/>
        <w:ind w:left="360" w:right="-25"/>
        <w:jc w:val="both"/>
        <w:rPr>
          <w:rFonts w:ascii="GHEA Grapalat" w:hAnsi="GHEA Grapalat"/>
          <w:sz w:val="24"/>
          <w:lang w:val="en-GB"/>
        </w:rPr>
      </w:pPr>
    </w:p>
    <w:sectPr w:rsidR="00BA4078" w:rsidRPr="007352A0" w:rsidSect="003E4E4B">
      <w:footerReference w:type="default" r:id="rId8"/>
      <w:pgSz w:w="12240" w:h="15840"/>
      <w:pgMar w:top="567" w:right="851" w:bottom="180" w:left="1134" w:header="284" w:footer="28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56D76B" w14:textId="77777777" w:rsidR="003611DA" w:rsidRDefault="003611DA" w:rsidP="000B4EE0">
      <w:pPr>
        <w:spacing w:after="0" w:line="240" w:lineRule="auto"/>
      </w:pPr>
      <w:r>
        <w:separator/>
      </w:r>
    </w:p>
  </w:endnote>
  <w:endnote w:type="continuationSeparator" w:id="0">
    <w:p w14:paraId="6CEE2E5E" w14:textId="77777777" w:rsidR="003611DA" w:rsidRDefault="003611DA" w:rsidP="000B4E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Armenian">
    <w:altName w:val="Arial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HEA Grapalat">
    <w:altName w:val="Sylfaen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8733835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1B947CC" w14:textId="28A77E59" w:rsidR="004327BC" w:rsidRDefault="004327B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52620">
          <w:rPr>
            <w:noProof/>
          </w:rPr>
          <w:t>12</w:t>
        </w:r>
        <w:r>
          <w:rPr>
            <w:noProof/>
          </w:rPr>
          <w:fldChar w:fldCharType="end"/>
        </w:r>
      </w:p>
    </w:sdtContent>
  </w:sdt>
  <w:p w14:paraId="2C043D2C" w14:textId="77777777" w:rsidR="004327BC" w:rsidRDefault="004327B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59AC19" w14:textId="77777777" w:rsidR="003611DA" w:rsidRDefault="003611DA" w:rsidP="000B4EE0">
      <w:pPr>
        <w:spacing w:after="0" w:line="240" w:lineRule="auto"/>
      </w:pPr>
      <w:r>
        <w:separator/>
      </w:r>
    </w:p>
  </w:footnote>
  <w:footnote w:type="continuationSeparator" w:id="0">
    <w:p w14:paraId="79B30FDB" w14:textId="77777777" w:rsidR="003611DA" w:rsidRDefault="003611DA" w:rsidP="000B4E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00000002"/>
    <w:name w:val="WW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3"/>
      <w:numFmt w:val="decimal"/>
      <w:lvlText w:val="%1.%2"/>
      <w:lvlJc w:val="left"/>
      <w:pPr>
        <w:tabs>
          <w:tab w:val="num" w:pos="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80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16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88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324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96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432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5040" w:hanging="1800"/>
      </w:pPr>
      <w:rPr>
        <w:rFonts w:cs="Times New Roman"/>
      </w:rPr>
    </w:lvl>
  </w:abstractNum>
  <w:abstractNum w:abstractNumId="2" w15:restartNumberingAfterBreak="0">
    <w:nsid w:val="0000000C"/>
    <w:multiLevelType w:val="multilevel"/>
    <w:tmpl w:val="0000000C"/>
    <w:name w:val="WWNum12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name w:val="WWNum13"/>
    <w:lvl w:ilvl="0">
      <w:start w:val="2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80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16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88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324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96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432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5040" w:hanging="1800"/>
      </w:pPr>
      <w:rPr>
        <w:rFonts w:cs="Times New Roman"/>
      </w:rPr>
    </w:lvl>
  </w:abstractNum>
  <w:abstractNum w:abstractNumId="4" w15:restartNumberingAfterBreak="0">
    <w:nsid w:val="016367CD"/>
    <w:multiLevelType w:val="hybridMultilevel"/>
    <w:tmpl w:val="EB24444C"/>
    <w:lvl w:ilvl="0" w:tplc="040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05DB4195"/>
    <w:multiLevelType w:val="hybridMultilevel"/>
    <w:tmpl w:val="9FDC4A20"/>
    <w:lvl w:ilvl="0" w:tplc="04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05F0764B"/>
    <w:multiLevelType w:val="hybridMultilevel"/>
    <w:tmpl w:val="E4927BA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0F155541"/>
    <w:multiLevelType w:val="hybridMultilevel"/>
    <w:tmpl w:val="9DA084F4"/>
    <w:lvl w:ilvl="0" w:tplc="040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123774AB"/>
    <w:multiLevelType w:val="hybridMultilevel"/>
    <w:tmpl w:val="5E4843EC"/>
    <w:lvl w:ilvl="0" w:tplc="03787EBC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9" w15:restartNumberingAfterBreak="0">
    <w:nsid w:val="15E11D7E"/>
    <w:multiLevelType w:val="hybridMultilevel"/>
    <w:tmpl w:val="CE74E100"/>
    <w:lvl w:ilvl="0" w:tplc="8C9E052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A7E01D0"/>
    <w:multiLevelType w:val="hybridMultilevel"/>
    <w:tmpl w:val="410AAC3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D0218D"/>
    <w:multiLevelType w:val="hybridMultilevel"/>
    <w:tmpl w:val="9C32B93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1E310790"/>
    <w:multiLevelType w:val="hybridMultilevel"/>
    <w:tmpl w:val="7F1CDBF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7359AF"/>
    <w:multiLevelType w:val="hybridMultilevel"/>
    <w:tmpl w:val="99B4185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228B6338"/>
    <w:multiLevelType w:val="hybridMultilevel"/>
    <w:tmpl w:val="45565AA6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22E5765B"/>
    <w:multiLevelType w:val="hybridMultilevel"/>
    <w:tmpl w:val="AE1C1B0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24BE33A1"/>
    <w:multiLevelType w:val="hybridMultilevel"/>
    <w:tmpl w:val="AA6A165A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28520DCC"/>
    <w:multiLevelType w:val="hybridMultilevel"/>
    <w:tmpl w:val="150CAD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1A9598B"/>
    <w:multiLevelType w:val="hybridMultilevel"/>
    <w:tmpl w:val="076E7E6A"/>
    <w:lvl w:ilvl="0" w:tplc="0409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9" w15:restartNumberingAfterBreak="0">
    <w:nsid w:val="37630B19"/>
    <w:multiLevelType w:val="hybridMultilevel"/>
    <w:tmpl w:val="FFC0EB9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37934609"/>
    <w:multiLevelType w:val="hybridMultilevel"/>
    <w:tmpl w:val="B3D20776"/>
    <w:lvl w:ilvl="0" w:tplc="7F9277FA">
      <w:start w:val="1"/>
      <w:numFmt w:val="lowerLetter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88B7AED"/>
    <w:multiLevelType w:val="hybridMultilevel"/>
    <w:tmpl w:val="58F63F68"/>
    <w:lvl w:ilvl="0" w:tplc="04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2" w15:restartNumberingAfterBreak="0">
    <w:nsid w:val="3F974FC7"/>
    <w:multiLevelType w:val="hybridMultilevel"/>
    <w:tmpl w:val="AE72E9E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1EF23F7"/>
    <w:multiLevelType w:val="hybridMultilevel"/>
    <w:tmpl w:val="E1A8891C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 w15:restartNumberingAfterBreak="0">
    <w:nsid w:val="4268496D"/>
    <w:multiLevelType w:val="hybridMultilevel"/>
    <w:tmpl w:val="177C393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44DA33CA"/>
    <w:multiLevelType w:val="hybridMultilevel"/>
    <w:tmpl w:val="2A123D8E"/>
    <w:lvl w:ilvl="0" w:tplc="04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6" w15:restartNumberingAfterBreak="0">
    <w:nsid w:val="46BF3E4D"/>
    <w:multiLevelType w:val="hybridMultilevel"/>
    <w:tmpl w:val="A09CF3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750065C"/>
    <w:multiLevelType w:val="hybridMultilevel"/>
    <w:tmpl w:val="4BC8C0DE"/>
    <w:lvl w:ilvl="0" w:tplc="0409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8" w15:restartNumberingAfterBreak="0">
    <w:nsid w:val="4FD0167C"/>
    <w:multiLevelType w:val="hybridMultilevel"/>
    <w:tmpl w:val="A75634D0"/>
    <w:lvl w:ilvl="0" w:tplc="04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9" w15:restartNumberingAfterBreak="0">
    <w:nsid w:val="50BB4F99"/>
    <w:multiLevelType w:val="hybridMultilevel"/>
    <w:tmpl w:val="AEB281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18B7C63"/>
    <w:multiLevelType w:val="hybridMultilevel"/>
    <w:tmpl w:val="82649C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210023F"/>
    <w:multiLevelType w:val="hybridMultilevel"/>
    <w:tmpl w:val="9F6C9C4A"/>
    <w:lvl w:ilvl="0" w:tplc="04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2" w15:restartNumberingAfterBreak="0">
    <w:nsid w:val="5A535B7E"/>
    <w:multiLevelType w:val="hybridMultilevel"/>
    <w:tmpl w:val="9170F8EA"/>
    <w:lvl w:ilvl="0" w:tplc="040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3" w15:restartNumberingAfterBreak="0">
    <w:nsid w:val="5C766C5A"/>
    <w:multiLevelType w:val="hybridMultilevel"/>
    <w:tmpl w:val="29F037D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5D37626A"/>
    <w:multiLevelType w:val="hybridMultilevel"/>
    <w:tmpl w:val="A2729132"/>
    <w:lvl w:ilvl="0" w:tplc="068468D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350C8910" w:tentative="1">
      <w:start w:val="1"/>
      <w:numFmt w:val="lowerLetter"/>
      <w:lvlText w:val="%2."/>
      <w:lvlJc w:val="left"/>
      <w:pPr>
        <w:ind w:left="1440" w:hanging="360"/>
      </w:pPr>
    </w:lvl>
    <w:lvl w:ilvl="2" w:tplc="CFF0AAEE" w:tentative="1">
      <w:start w:val="1"/>
      <w:numFmt w:val="lowerRoman"/>
      <w:lvlText w:val="%3."/>
      <w:lvlJc w:val="right"/>
      <w:pPr>
        <w:ind w:left="2160" w:hanging="180"/>
      </w:pPr>
    </w:lvl>
    <w:lvl w:ilvl="3" w:tplc="FDCAF658" w:tentative="1">
      <w:start w:val="1"/>
      <w:numFmt w:val="decimal"/>
      <w:lvlText w:val="%4."/>
      <w:lvlJc w:val="left"/>
      <w:pPr>
        <w:ind w:left="2880" w:hanging="360"/>
      </w:pPr>
    </w:lvl>
    <w:lvl w:ilvl="4" w:tplc="1180CE1A" w:tentative="1">
      <w:start w:val="1"/>
      <w:numFmt w:val="lowerLetter"/>
      <w:lvlText w:val="%5."/>
      <w:lvlJc w:val="left"/>
      <w:pPr>
        <w:ind w:left="3600" w:hanging="360"/>
      </w:pPr>
    </w:lvl>
    <w:lvl w:ilvl="5" w:tplc="7116D310" w:tentative="1">
      <w:start w:val="1"/>
      <w:numFmt w:val="lowerRoman"/>
      <w:lvlText w:val="%6."/>
      <w:lvlJc w:val="right"/>
      <w:pPr>
        <w:ind w:left="4320" w:hanging="180"/>
      </w:pPr>
    </w:lvl>
    <w:lvl w:ilvl="6" w:tplc="962A78A0" w:tentative="1">
      <w:start w:val="1"/>
      <w:numFmt w:val="decimal"/>
      <w:lvlText w:val="%7."/>
      <w:lvlJc w:val="left"/>
      <w:pPr>
        <w:ind w:left="5040" w:hanging="360"/>
      </w:pPr>
    </w:lvl>
    <w:lvl w:ilvl="7" w:tplc="2C40D9B8" w:tentative="1">
      <w:start w:val="1"/>
      <w:numFmt w:val="lowerLetter"/>
      <w:lvlText w:val="%8."/>
      <w:lvlJc w:val="left"/>
      <w:pPr>
        <w:ind w:left="5760" w:hanging="360"/>
      </w:pPr>
    </w:lvl>
    <w:lvl w:ilvl="8" w:tplc="207C7BB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5542079"/>
    <w:multiLevelType w:val="hybridMultilevel"/>
    <w:tmpl w:val="11F66B7A"/>
    <w:lvl w:ilvl="0" w:tplc="86969ECE">
      <w:start w:val="1"/>
      <w:numFmt w:val="decimal"/>
      <w:lvlText w:val="8.1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8AA19DC"/>
    <w:multiLevelType w:val="hybridMultilevel"/>
    <w:tmpl w:val="8B0A90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0CD4142"/>
    <w:multiLevelType w:val="hybridMultilevel"/>
    <w:tmpl w:val="9B8602F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77FA0DD9"/>
    <w:multiLevelType w:val="hybridMultilevel"/>
    <w:tmpl w:val="FD2C4D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9E47B3B"/>
    <w:multiLevelType w:val="hybridMultilevel"/>
    <w:tmpl w:val="D206BA8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 w15:restartNumberingAfterBreak="0">
    <w:nsid w:val="7CCA31BD"/>
    <w:multiLevelType w:val="multilevel"/>
    <w:tmpl w:val="FE2A451E"/>
    <w:lvl w:ilvl="0">
      <w:start w:val="1"/>
      <w:numFmt w:val="decimal"/>
      <w:lvlText w:val="%1."/>
      <w:lvlJc w:val="left"/>
      <w:pPr>
        <w:ind w:left="360" w:hanging="360"/>
      </w:pPr>
      <w:rPr>
        <w:b/>
        <w:color w:val="000000" w:themeColor="text1"/>
        <w:sz w:val="24"/>
      </w:rPr>
    </w:lvl>
    <w:lvl w:ilvl="1">
      <w:start w:val="1"/>
      <w:numFmt w:val="decimal"/>
      <w:isLgl/>
      <w:lvlText w:val="%1.%2"/>
      <w:lvlJc w:val="left"/>
      <w:pPr>
        <w:ind w:left="2629" w:hanging="360"/>
      </w:pPr>
      <w:rPr>
        <w:rFonts w:cstheme="minorBidi" w:hint="default"/>
        <w:b w:val="0"/>
        <w:color w:val="000000" w:themeColor="text1"/>
        <w:sz w:val="24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cstheme="minorBidi" w:hint="default"/>
        <w:sz w:val="24"/>
      </w:rPr>
    </w:lvl>
    <w:lvl w:ilvl="3">
      <w:start w:val="1"/>
      <w:numFmt w:val="decimal"/>
      <w:isLgl/>
      <w:lvlText w:val="%1.%2.%3.%4"/>
      <w:lvlJc w:val="left"/>
      <w:pPr>
        <w:ind w:left="2160" w:hanging="1080"/>
      </w:pPr>
      <w:rPr>
        <w:rFonts w:cstheme="minorBidi" w:hint="default"/>
        <w:sz w:val="24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cstheme="minorBidi" w:hint="default"/>
        <w:sz w:val="24"/>
      </w:rPr>
    </w:lvl>
    <w:lvl w:ilvl="5">
      <w:start w:val="1"/>
      <w:numFmt w:val="decimal"/>
      <w:isLgl/>
      <w:lvlText w:val="%1.%2.%3.%4.%5.%6"/>
      <w:lvlJc w:val="left"/>
      <w:pPr>
        <w:ind w:left="3240" w:hanging="1440"/>
      </w:pPr>
      <w:rPr>
        <w:rFonts w:cstheme="minorBidi" w:hint="default"/>
        <w:sz w:val="24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cstheme="minorBidi" w:hint="default"/>
        <w:sz w:val="24"/>
      </w:rPr>
    </w:lvl>
    <w:lvl w:ilvl="7">
      <w:start w:val="1"/>
      <w:numFmt w:val="decimal"/>
      <w:isLgl/>
      <w:lvlText w:val="%1.%2.%3.%4.%5.%6.%7.%8"/>
      <w:lvlJc w:val="left"/>
      <w:pPr>
        <w:ind w:left="4320" w:hanging="1800"/>
      </w:pPr>
      <w:rPr>
        <w:rFonts w:cstheme="minorBidi" w:hint="default"/>
        <w:sz w:val="24"/>
      </w:rPr>
    </w:lvl>
    <w:lvl w:ilvl="8">
      <w:start w:val="1"/>
      <w:numFmt w:val="decimal"/>
      <w:isLgl/>
      <w:lvlText w:val="%1.%2.%3.%4.%5.%6.%7.%8.%9"/>
      <w:lvlJc w:val="left"/>
      <w:pPr>
        <w:ind w:left="5040" w:hanging="2160"/>
      </w:pPr>
      <w:rPr>
        <w:rFonts w:cstheme="minorBidi" w:hint="default"/>
        <w:sz w:val="24"/>
      </w:rPr>
    </w:lvl>
  </w:abstractNum>
  <w:abstractNum w:abstractNumId="41" w15:restartNumberingAfterBreak="0">
    <w:nsid w:val="7EFD06A5"/>
    <w:multiLevelType w:val="hybridMultilevel"/>
    <w:tmpl w:val="20A83F06"/>
    <w:lvl w:ilvl="0" w:tplc="040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861017825">
    <w:abstractNumId w:val="40"/>
  </w:num>
  <w:num w:numId="2" w16cid:durableId="1600940797">
    <w:abstractNumId w:val="26"/>
  </w:num>
  <w:num w:numId="3" w16cid:durableId="1306662657">
    <w:abstractNumId w:val="11"/>
  </w:num>
  <w:num w:numId="4" w16cid:durableId="1034965599">
    <w:abstractNumId w:val="33"/>
  </w:num>
  <w:num w:numId="5" w16cid:durableId="247465632">
    <w:abstractNumId w:val="37"/>
  </w:num>
  <w:num w:numId="6" w16cid:durableId="1714689632">
    <w:abstractNumId w:val="23"/>
  </w:num>
  <w:num w:numId="7" w16cid:durableId="866330293">
    <w:abstractNumId w:val="17"/>
  </w:num>
  <w:num w:numId="8" w16cid:durableId="543517747">
    <w:abstractNumId w:val="20"/>
  </w:num>
  <w:num w:numId="9" w16cid:durableId="841160713">
    <w:abstractNumId w:val="27"/>
  </w:num>
  <w:num w:numId="10" w16cid:durableId="278143038">
    <w:abstractNumId w:val="29"/>
  </w:num>
  <w:num w:numId="11" w16cid:durableId="284165334">
    <w:abstractNumId w:val="9"/>
  </w:num>
  <w:num w:numId="12" w16cid:durableId="328795045">
    <w:abstractNumId w:val="36"/>
  </w:num>
  <w:num w:numId="13" w16cid:durableId="2031492290">
    <w:abstractNumId w:val="6"/>
  </w:num>
  <w:num w:numId="14" w16cid:durableId="220597407">
    <w:abstractNumId w:val="24"/>
  </w:num>
  <w:num w:numId="15" w16cid:durableId="1134836359">
    <w:abstractNumId w:val="16"/>
  </w:num>
  <w:num w:numId="16" w16cid:durableId="1949307931">
    <w:abstractNumId w:val="13"/>
  </w:num>
  <w:num w:numId="17" w16cid:durableId="1758869443">
    <w:abstractNumId w:val="38"/>
  </w:num>
  <w:num w:numId="18" w16cid:durableId="960301122">
    <w:abstractNumId w:val="15"/>
  </w:num>
  <w:num w:numId="19" w16cid:durableId="2055764123">
    <w:abstractNumId w:val="39"/>
  </w:num>
  <w:num w:numId="20" w16cid:durableId="977880795">
    <w:abstractNumId w:val="25"/>
  </w:num>
  <w:num w:numId="21" w16cid:durableId="171996610">
    <w:abstractNumId w:val="19"/>
  </w:num>
  <w:num w:numId="22" w16cid:durableId="1770419642">
    <w:abstractNumId w:val="31"/>
  </w:num>
  <w:num w:numId="23" w16cid:durableId="505443973">
    <w:abstractNumId w:val="28"/>
  </w:num>
  <w:num w:numId="24" w16cid:durableId="1444693298">
    <w:abstractNumId w:val="34"/>
  </w:num>
  <w:num w:numId="25" w16cid:durableId="862325106">
    <w:abstractNumId w:val="30"/>
  </w:num>
  <w:num w:numId="26" w16cid:durableId="932249834">
    <w:abstractNumId w:val="35"/>
  </w:num>
  <w:num w:numId="27" w16cid:durableId="704797343">
    <w:abstractNumId w:val="22"/>
  </w:num>
  <w:num w:numId="28" w16cid:durableId="1222982350">
    <w:abstractNumId w:val="7"/>
  </w:num>
  <w:num w:numId="29" w16cid:durableId="1799225658">
    <w:abstractNumId w:val="8"/>
  </w:num>
  <w:num w:numId="30" w16cid:durableId="169027177">
    <w:abstractNumId w:val="10"/>
  </w:num>
  <w:num w:numId="31" w16cid:durableId="2066906247">
    <w:abstractNumId w:val="14"/>
  </w:num>
  <w:num w:numId="32" w16cid:durableId="1447774435">
    <w:abstractNumId w:val="5"/>
  </w:num>
  <w:num w:numId="33" w16cid:durableId="1562322761">
    <w:abstractNumId w:val="21"/>
  </w:num>
  <w:num w:numId="34" w16cid:durableId="853031848">
    <w:abstractNumId w:val="32"/>
  </w:num>
  <w:num w:numId="35" w16cid:durableId="1289508566">
    <w:abstractNumId w:val="4"/>
  </w:num>
  <w:num w:numId="36" w16cid:durableId="78067466">
    <w:abstractNumId w:val="41"/>
  </w:num>
  <w:num w:numId="37" w16cid:durableId="2082024967">
    <w:abstractNumId w:val="12"/>
  </w:num>
  <w:num w:numId="38" w16cid:durableId="138229291">
    <w:abstractNumId w:val="18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hideSpelling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91513"/>
    <w:rsid w:val="00001E69"/>
    <w:rsid w:val="00006F5B"/>
    <w:rsid w:val="00007698"/>
    <w:rsid w:val="00011D4A"/>
    <w:rsid w:val="00015691"/>
    <w:rsid w:val="000157F2"/>
    <w:rsid w:val="00015C43"/>
    <w:rsid w:val="00016839"/>
    <w:rsid w:val="00021A56"/>
    <w:rsid w:val="0002238B"/>
    <w:rsid w:val="000313BC"/>
    <w:rsid w:val="000313DB"/>
    <w:rsid w:val="0003186D"/>
    <w:rsid w:val="0003722D"/>
    <w:rsid w:val="00040542"/>
    <w:rsid w:val="00041A88"/>
    <w:rsid w:val="00041FE7"/>
    <w:rsid w:val="00042893"/>
    <w:rsid w:val="000473BE"/>
    <w:rsid w:val="00047BB2"/>
    <w:rsid w:val="00050FC0"/>
    <w:rsid w:val="00050FD6"/>
    <w:rsid w:val="000522CE"/>
    <w:rsid w:val="00052F32"/>
    <w:rsid w:val="0005625B"/>
    <w:rsid w:val="00057399"/>
    <w:rsid w:val="000576F1"/>
    <w:rsid w:val="00060146"/>
    <w:rsid w:val="000601B9"/>
    <w:rsid w:val="000608FF"/>
    <w:rsid w:val="000612E7"/>
    <w:rsid w:val="00062A50"/>
    <w:rsid w:val="00062D98"/>
    <w:rsid w:val="00063162"/>
    <w:rsid w:val="0006499E"/>
    <w:rsid w:val="00065417"/>
    <w:rsid w:val="00072E36"/>
    <w:rsid w:val="000741A9"/>
    <w:rsid w:val="0007637A"/>
    <w:rsid w:val="00077EFD"/>
    <w:rsid w:val="000817D1"/>
    <w:rsid w:val="00081D65"/>
    <w:rsid w:val="00082150"/>
    <w:rsid w:val="00083249"/>
    <w:rsid w:val="000840A6"/>
    <w:rsid w:val="00087209"/>
    <w:rsid w:val="00090F87"/>
    <w:rsid w:val="00091222"/>
    <w:rsid w:val="00091513"/>
    <w:rsid w:val="0009362C"/>
    <w:rsid w:val="00096F4C"/>
    <w:rsid w:val="000A3630"/>
    <w:rsid w:val="000A3766"/>
    <w:rsid w:val="000A5D84"/>
    <w:rsid w:val="000A6B00"/>
    <w:rsid w:val="000B006B"/>
    <w:rsid w:val="000B38FB"/>
    <w:rsid w:val="000B4EE0"/>
    <w:rsid w:val="000B7C13"/>
    <w:rsid w:val="000C1F0E"/>
    <w:rsid w:val="000C284E"/>
    <w:rsid w:val="000C3E4D"/>
    <w:rsid w:val="000C617B"/>
    <w:rsid w:val="000C6BDE"/>
    <w:rsid w:val="000C78E0"/>
    <w:rsid w:val="000D0D06"/>
    <w:rsid w:val="000D252D"/>
    <w:rsid w:val="000D2E10"/>
    <w:rsid w:val="000D406E"/>
    <w:rsid w:val="000D48A3"/>
    <w:rsid w:val="000D60E5"/>
    <w:rsid w:val="000E7C2E"/>
    <w:rsid w:val="000F0470"/>
    <w:rsid w:val="000F13A6"/>
    <w:rsid w:val="000F201E"/>
    <w:rsid w:val="000F293A"/>
    <w:rsid w:val="000F51AD"/>
    <w:rsid w:val="000F5B51"/>
    <w:rsid w:val="000F7DB5"/>
    <w:rsid w:val="00100568"/>
    <w:rsid w:val="001007EB"/>
    <w:rsid w:val="00103447"/>
    <w:rsid w:val="001058B6"/>
    <w:rsid w:val="001062A2"/>
    <w:rsid w:val="00111340"/>
    <w:rsid w:val="00115CA5"/>
    <w:rsid w:val="001160F0"/>
    <w:rsid w:val="00120A0F"/>
    <w:rsid w:val="0012636A"/>
    <w:rsid w:val="0012695D"/>
    <w:rsid w:val="001305AC"/>
    <w:rsid w:val="00131AB6"/>
    <w:rsid w:val="001352C5"/>
    <w:rsid w:val="00136F10"/>
    <w:rsid w:val="00140F1E"/>
    <w:rsid w:val="0014425A"/>
    <w:rsid w:val="00144A73"/>
    <w:rsid w:val="00145375"/>
    <w:rsid w:val="001472B1"/>
    <w:rsid w:val="001503CF"/>
    <w:rsid w:val="001508F5"/>
    <w:rsid w:val="001519C1"/>
    <w:rsid w:val="0015535C"/>
    <w:rsid w:val="00155ACF"/>
    <w:rsid w:val="00155DFF"/>
    <w:rsid w:val="00156FD9"/>
    <w:rsid w:val="001613B7"/>
    <w:rsid w:val="0016282D"/>
    <w:rsid w:val="00164DF3"/>
    <w:rsid w:val="00167381"/>
    <w:rsid w:val="00173A6C"/>
    <w:rsid w:val="00181012"/>
    <w:rsid w:val="00183C34"/>
    <w:rsid w:val="00185715"/>
    <w:rsid w:val="001877C4"/>
    <w:rsid w:val="001908BF"/>
    <w:rsid w:val="001909F3"/>
    <w:rsid w:val="001923C0"/>
    <w:rsid w:val="00193004"/>
    <w:rsid w:val="001950CC"/>
    <w:rsid w:val="001A0856"/>
    <w:rsid w:val="001A335B"/>
    <w:rsid w:val="001A5325"/>
    <w:rsid w:val="001B2933"/>
    <w:rsid w:val="001B36A8"/>
    <w:rsid w:val="001B3A11"/>
    <w:rsid w:val="001B4108"/>
    <w:rsid w:val="001B5445"/>
    <w:rsid w:val="001C117F"/>
    <w:rsid w:val="001C2B9B"/>
    <w:rsid w:val="001C34B8"/>
    <w:rsid w:val="001C4310"/>
    <w:rsid w:val="001C58A5"/>
    <w:rsid w:val="001C7949"/>
    <w:rsid w:val="001D1E7E"/>
    <w:rsid w:val="001D331A"/>
    <w:rsid w:val="001D4185"/>
    <w:rsid w:val="001D5525"/>
    <w:rsid w:val="001E095F"/>
    <w:rsid w:val="001E161C"/>
    <w:rsid w:val="001E30F5"/>
    <w:rsid w:val="001E71D1"/>
    <w:rsid w:val="001F2F0D"/>
    <w:rsid w:val="001F7C21"/>
    <w:rsid w:val="00200A44"/>
    <w:rsid w:val="00202C52"/>
    <w:rsid w:val="00204154"/>
    <w:rsid w:val="00214179"/>
    <w:rsid w:val="002209AB"/>
    <w:rsid w:val="00221014"/>
    <w:rsid w:val="00221A1F"/>
    <w:rsid w:val="00222941"/>
    <w:rsid w:val="002232F5"/>
    <w:rsid w:val="00223C1F"/>
    <w:rsid w:val="0023223B"/>
    <w:rsid w:val="0023327E"/>
    <w:rsid w:val="00236A97"/>
    <w:rsid w:val="00236DAB"/>
    <w:rsid w:val="00241A9F"/>
    <w:rsid w:val="00242F0C"/>
    <w:rsid w:val="0024431E"/>
    <w:rsid w:val="00245DDF"/>
    <w:rsid w:val="00252FBD"/>
    <w:rsid w:val="002555D6"/>
    <w:rsid w:val="00261B81"/>
    <w:rsid w:val="0026436B"/>
    <w:rsid w:val="00271B3D"/>
    <w:rsid w:val="002722D9"/>
    <w:rsid w:val="00272C6E"/>
    <w:rsid w:val="00273E2A"/>
    <w:rsid w:val="00275982"/>
    <w:rsid w:val="00277612"/>
    <w:rsid w:val="002779A7"/>
    <w:rsid w:val="0028065F"/>
    <w:rsid w:val="0028075B"/>
    <w:rsid w:val="00283861"/>
    <w:rsid w:val="002846EE"/>
    <w:rsid w:val="00285E7B"/>
    <w:rsid w:val="00286233"/>
    <w:rsid w:val="002915B7"/>
    <w:rsid w:val="00292135"/>
    <w:rsid w:val="0029296C"/>
    <w:rsid w:val="002954E5"/>
    <w:rsid w:val="002967FF"/>
    <w:rsid w:val="002A277E"/>
    <w:rsid w:val="002A4A62"/>
    <w:rsid w:val="002A51C2"/>
    <w:rsid w:val="002A658C"/>
    <w:rsid w:val="002B428D"/>
    <w:rsid w:val="002B4CE9"/>
    <w:rsid w:val="002B4D54"/>
    <w:rsid w:val="002B5173"/>
    <w:rsid w:val="002C2317"/>
    <w:rsid w:val="002C23EF"/>
    <w:rsid w:val="002C2B3B"/>
    <w:rsid w:val="002C600F"/>
    <w:rsid w:val="002C7807"/>
    <w:rsid w:val="002C7C9F"/>
    <w:rsid w:val="002D2582"/>
    <w:rsid w:val="002D2B23"/>
    <w:rsid w:val="002D2E11"/>
    <w:rsid w:val="002D6388"/>
    <w:rsid w:val="002E59C9"/>
    <w:rsid w:val="002F3767"/>
    <w:rsid w:val="0030452A"/>
    <w:rsid w:val="0030462C"/>
    <w:rsid w:val="00305237"/>
    <w:rsid w:val="003053D3"/>
    <w:rsid w:val="00305C7A"/>
    <w:rsid w:val="00307643"/>
    <w:rsid w:val="003101A5"/>
    <w:rsid w:val="00310F70"/>
    <w:rsid w:val="003132BB"/>
    <w:rsid w:val="0031583B"/>
    <w:rsid w:val="00317759"/>
    <w:rsid w:val="00317B31"/>
    <w:rsid w:val="00324372"/>
    <w:rsid w:val="003259F4"/>
    <w:rsid w:val="00330CCC"/>
    <w:rsid w:val="00333656"/>
    <w:rsid w:val="00337EBE"/>
    <w:rsid w:val="00341B19"/>
    <w:rsid w:val="003424B3"/>
    <w:rsid w:val="003427FF"/>
    <w:rsid w:val="00343624"/>
    <w:rsid w:val="00345F16"/>
    <w:rsid w:val="0034621F"/>
    <w:rsid w:val="0034654A"/>
    <w:rsid w:val="0034745E"/>
    <w:rsid w:val="0034748F"/>
    <w:rsid w:val="00347687"/>
    <w:rsid w:val="00347B5B"/>
    <w:rsid w:val="003504F4"/>
    <w:rsid w:val="00351818"/>
    <w:rsid w:val="003558D5"/>
    <w:rsid w:val="003567A5"/>
    <w:rsid w:val="003611C5"/>
    <w:rsid w:val="003611DA"/>
    <w:rsid w:val="00362F6A"/>
    <w:rsid w:val="00365AF3"/>
    <w:rsid w:val="003708C2"/>
    <w:rsid w:val="00370B01"/>
    <w:rsid w:val="00374329"/>
    <w:rsid w:val="00374831"/>
    <w:rsid w:val="00375496"/>
    <w:rsid w:val="00375E0B"/>
    <w:rsid w:val="00377660"/>
    <w:rsid w:val="00381CA3"/>
    <w:rsid w:val="00382794"/>
    <w:rsid w:val="0038320A"/>
    <w:rsid w:val="00383277"/>
    <w:rsid w:val="0038529A"/>
    <w:rsid w:val="0038538F"/>
    <w:rsid w:val="00387974"/>
    <w:rsid w:val="00390CBA"/>
    <w:rsid w:val="00390F5B"/>
    <w:rsid w:val="003939EF"/>
    <w:rsid w:val="00394355"/>
    <w:rsid w:val="00395B94"/>
    <w:rsid w:val="003972B5"/>
    <w:rsid w:val="003A363E"/>
    <w:rsid w:val="003A72BF"/>
    <w:rsid w:val="003A7988"/>
    <w:rsid w:val="003B0D5B"/>
    <w:rsid w:val="003B185E"/>
    <w:rsid w:val="003B1BBB"/>
    <w:rsid w:val="003B1E0E"/>
    <w:rsid w:val="003B2A44"/>
    <w:rsid w:val="003B2E76"/>
    <w:rsid w:val="003B45B7"/>
    <w:rsid w:val="003B52F6"/>
    <w:rsid w:val="003C271E"/>
    <w:rsid w:val="003C28F6"/>
    <w:rsid w:val="003C6DA9"/>
    <w:rsid w:val="003D1DCB"/>
    <w:rsid w:val="003E29D2"/>
    <w:rsid w:val="003E357E"/>
    <w:rsid w:val="003E4E4B"/>
    <w:rsid w:val="003E4F2C"/>
    <w:rsid w:val="003E5C97"/>
    <w:rsid w:val="003E6797"/>
    <w:rsid w:val="003E6813"/>
    <w:rsid w:val="003E6C5A"/>
    <w:rsid w:val="003E72FE"/>
    <w:rsid w:val="003F24D2"/>
    <w:rsid w:val="003F411F"/>
    <w:rsid w:val="003F6FC8"/>
    <w:rsid w:val="003F7280"/>
    <w:rsid w:val="00401908"/>
    <w:rsid w:val="00401F5A"/>
    <w:rsid w:val="004047BC"/>
    <w:rsid w:val="00406A35"/>
    <w:rsid w:val="00414AC3"/>
    <w:rsid w:val="0041555F"/>
    <w:rsid w:val="0041786A"/>
    <w:rsid w:val="004243DC"/>
    <w:rsid w:val="004257B0"/>
    <w:rsid w:val="004327BC"/>
    <w:rsid w:val="00433507"/>
    <w:rsid w:val="004362AE"/>
    <w:rsid w:val="004365F2"/>
    <w:rsid w:val="00437558"/>
    <w:rsid w:val="0044103E"/>
    <w:rsid w:val="00442CF0"/>
    <w:rsid w:val="00442D60"/>
    <w:rsid w:val="004432E7"/>
    <w:rsid w:val="004436EC"/>
    <w:rsid w:val="0044518C"/>
    <w:rsid w:val="00445B2C"/>
    <w:rsid w:val="004466CB"/>
    <w:rsid w:val="0045067C"/>
    <w:rsid w:val="0045070A"/>
    <w:rsid w:val="0045182F"/>
    <w:rsid w:val="00451D5C"/>
    <w:rsid w:val="00453242"/>
    <w:rsid w:val="00454239"/>
    <w:rsid w:val="0045525D"/>
    <w:rsid w:val="00455408"/>
    <w:rsid w:val="00464A71"/>
    <w:rsid w:val="004661A8"/>
    <w:rsid w:val="004702E2"/>
    <w:rsid w:val="004728FC"/>
    <w:rsid w:val="004742ED"/>
    <w:rsid w:val="0047516F"/>
    <w:rsid w:val="00477033"/>
    <w:rsid w:val="00480143"/>
    <w:rsid w:val="0048129E"/>
    <w:rsid w:val="004818AD"/>
    <w:rsid w:val="004827A0"/>
    <w:rsid w:val="00490CC3"/>
    <w:rsid w:val="00497217"/>
    <w:rsid w:val="00497945"/>
    <w:rsid w:val="004A1D85"/>
    <w:rsid w:val="004A7300"/>
    <w:rsid w:val="004B01C3"/>
    <w:rsid w:val="004B1425"/>
    <w:rsid w:val="004B2121"/>
    <w:rsid w:val="004B7055"/>
    <w:rsid w:val="004C1938"/>
    <w:rsid w:val="004C3AD7"/>
    <w:rsid w:val="004C651C"/>
    <w:rsid w:val="004C6F62"/>
    <w:rsid w:val="004C75DC"/>
    <w:rsid w:val="004D242C"/>
    <w:rsid w:val="004D2C97"/>
    <w:rsid w:val="004D362B"/>
    <w:rsid w:val="004D379F"/>
    <w:rsid w:val="004D3F84"/>
    <w:rsid w:val="004D413D"/>
    <w:rsid w:val="004D58A0"/>
    <w:rsid w:val="004D5E28"/>
    <w:rsid w:val="004D623B"/>
    <w:rsid w:val="004D6929"/>
    <w:rsid w:val="004E0206"/>
    <w:rsid w:val="004E5CEE"/>
    <w:rsid w:val="004E658A"/>
    <w:rsid w:val="004F0AD4"/>
    <w:rsid w:val="004F64A1"/>
    <w:rsid w:val="004F6CDE"/>
    <w:rsid w:val="004F736D"/>
    <w:rsid w:val="0050171E"/>
    <w:rsid w:val="00501D70"/>
    <w:rsid w:val="00503820"/>
    <w:rsid w:val="005061F9"/>
    <w:rsid w:val="00507874"/>
    <w:rsid w:val="00511236"/>
    <w:rsid w:val="00513E1C"/>
    <w:rsid w:val="005162D7"/>
    <w:rsid w:val="00522DC2"/>
    <w:rsid w:val="00523094"/>
    <w:rsid w:val="00525148"/>
    <w:rsid w:val="00534CD9"/>
    <w:rsid w:val="00541A72"/>
    <w:rsid w:val="00541EE3"/>
    <w:rsid w:val="0054266E"/>
    <w:rsid w:val="00550F03"/>
    <w:rsid w:val="00551664"/>
    <w:rsid w:val="00557DD4"/>
    <w:rsid w:val="00557E5A"/>
    <w:rsid w:val="00560019"/>
    <w:rsid w:val="00561A37"/>
    <w:rsid w:val="0056250F"/>
    <w:rsid w:val="00563153"/>
    <w:rsid w:val="00564EAF"/>
    <w:rsid w:val="00567145"/>
    <w:rsid w:val="005709A4"/>
    <w:rsid w:val="00574B26"/>
    <w:rsid w:val="00576325"/>
    <w:rsid w:val="00577C94"/>
    <w:rsid w:val="00580A30"/>
    <w:rsid w:val="00582581"/>
    <w:rsid w:val="005831F4"/>
    <w:rsid w:val="00583B19"/>
    <w:rsid w:val="00583E6F"/>
    <w:rsid w:val="00586310"/>
    <w:rsid w:val="005871B6"/>
    <w:rsid w:val="00590B45"/>
    <w:rsid w:val="00591985"/>
    <w:rsid w:val="00591D8A"/>
    <w:rsid w:val="0059237D"/>
    <w:rsid w:val="00592633"/>
    <w:rsid w:val="00592B3E"/>
    <w:rsid w:val="005947E6"/>
    <w:rsid w:val="0059637E"/>
    <w:rsid w:val="005A1ABB"/>
    <w:rsid w:val="005A2137"/>
    <w:rsid w:val="005A2CB6"/>
    <w:rsid w:val="005A3965"/>
    <w:rsid w:val="005A435D"/>
    <w:rsid w:val="005A4C51"/>
    <w:rsid w:val="005A62CE"/>
    <w:rsid w:val="005A659D"/>
    <w:rsid w:val="005A7FAA"/>
    <w:rsid w:val="005B1055"/>
    <w:rsid w:val="005B1117"/>
    <w:rsid w:val="005B4145"/>
    <w:rsid w:val="005B442B"/>
    <w:rsid w:val="005B5145"/>
    <w:rsid w:val="005B5687"/>
    <w:rsid w:val="005B73CB"/>
    <w:rsid w:val="005C0752"/>
    <w:rsid w:val="005C524C"/>
    <w:rsid w:val="005C66FE"/>
    <w:rsid w:val="005C77B3"/>
    <w:rsid w:val="005D1F7B"/>
    <w:rsid w:val="005E095E"/>
    <w:rsid w:val="005E3186"/>
    <w:rsid w:val="005E37B8"/>
    <w:rsid w:val="005E48EA"/>
    <w:rsid w:val="005E64DF"/>
    <w:rsid w:val="005E66B0"/>
    <w:rsid w:val="005E680F"/>
    <w:rsid w:val="005F1CDE"/>
    <w:rsid w:val="005F230A"/>
    <w:rsid w:val="005F25D7"/>
    <w:rsid w:val="005F2AD6"/>
    <w:rsid w:val="005F4933"/>
    <w:rsid w:val="005F4C63"/>
    <w:rsid w:val="005F6568"/>
    <w:rsid w:val="005F6E10"/>
    <w:rsid w:val="00604C87"/>
    <w:rsid w:val="00605203"/>
    <w:rsid w:val="00605600"/>
    <w:rsid w:val="00605BA8"/>
    <w:rsid w:val="006062BD"/>
    <w:rsid w:val="006128B3"/>
    <w:rsid w:val="00614476"/>
    <w:rsid w:val="00614921"/>
    <w:rsid w:val="006166D3"/>
    <w:rsid w:val="00616B5D"/>
    <w:rsid w:val="00616C05"/>
    <w:rsid w:val="006211EA"/>
    <w:rsid w:val="006267E4"/>
    <w:rsid w:val="006332C7"/>
    <w:rsid w:val="00636DD7"/>
    <w:rsid w:val="00636E79"/>
    <w:rsid w:val="0063727E"/>
    <w:rsid w:val="006435F8"/>
    <w:rsid w:val="00643E89"/>
    <w:rsid w:val="0065062D"/>
    <w:rsid w:val="00650786"/>
    <w:rsid w:val="00650B2B"/>
    <w:rsid w:val="006521BA"/>
    <w:rsid w:val="0065718C"/>
    <w:rsid w:val="006572D0"/>
    <w:rsid w:val="00660D95"/>
    <w:rsid w:val="00664D4A"/>
    <w:rsid w:val="00666056"/>
    <w:rsid w:val="0066612E"/>
    <w:rsid w:val="00666DD9"/>
    <w:rsid w:val="00667640"/>
    <w:rsid w:val="00667751"/>
    <w:rsid w:val="00667C50"/>
    <w:rsid w:val="00670A41"/>
    <w:rsid w:val="00671BCF"/>
    <w:rsid w:val="00675613"/>
    <w:rsid w:val="00690010"/>
    <w:rsid w:val="00696703"/>
    <w:rsid w:val="006A11F3"/>
    <w:rsid w:val="006A46BB"/>
    <w:rsid w:val="006A4B39"/>
    <w:rsid w:val="006A59B0"/>
    <w:rsid w:val="006A77C0"/>
    <w:rsid w:val="006B0841"/>
    <w:rsid w:val="006B16AC"/>
    <w:rsid w:val="006B3603"/>
    <w:rsid w:val="006B6560"/>
    <w:rsid w:val="006C0748"/>
    <w:rsid w:val="006C54D0"/>
    <w:rsid w:val="006C6F79"/>
    <w:rsid w:val="006C77E7"/>
    <w:rsid w:val="006D28DD"/>
    <w:rsid w:val="006D2A7B"/>
    <w:rsid w:val="006D3192"/>
    <w:rsid w:val="006E33A8"/>
    <w:rsid w:val="006E39CF"/>
    <w:rsid w:val="006E3DC2"/>
    <w:rsid w:val="006E5826"/>
    <w:rsid w:val="006E7701"/>
    <w:rsid w:val="006E7AAE"/>
    <w:rsid w:val="006F1C69"/>
    <w:rsid w:val="007004D3"/>
    <w:rsid w:val="00701886"/>
    <w:rsid w:val="00703357"/>
    <w:rsid w:val="00711AA4"/>
    <w:rsid w:val="007145B6"/>
    <w:rsid w:val="007161A5"/>
    <w:rsid w:val="00716289"/>
    <w:rsid w:val="0071656C"/>
    <w:rsid w:val="00720CFD"/>
    <w:rsid w:val="00720D20"/>
    <w:rsid w:val="00724126"/>
    <w:rsid w:val="007272FE"/>
    <w:rsid w:val="00732A8A"/>
    <w:rsid w:val="007334AE"/>
    <w:rsid w:val="007340AE"/>
    <w:rsid w:val="00737CC9"/>
    <w:rsid w:val="007423E9"/>
    <w:rsid w:val="00742F2C"/>
    <w:rsid w:val="00743F2E"/>
    <w:rsid w:val="00745746"/>
    <w:rsid w:val="00745F4F"/>
    <w:rsid w:val="00747A09"/>
    <w:rsid w:val="00750AC9"/>
    <w:rsid w:val="00751723"/>
    <w:rsid w:val="00751A45"/>
    <w:rsid w:val="0075252E"/>
    <w:rsid w:val="00754C7F"/>
    <w:rsid w:val="007557AE"/>
    <w:rsid w:val="007557C4"/>
    <w:rsid w:val="007563AD"/>
    <w:rsid w:val="00757F0C"/>
    <w:rsid w:val="00761EDB"/>
    <w:rsid w:val="0076457D"/>
    <w:rsid w:val="0076787D"/>
    <w:rsid w:val="00770CAE"/>
    <w:rsid w:val="00771D84"/>
    <w:rsid w:val="007835A1"/>
    <w:rsid w:val="00785089"/>
    <w:rsid w:val="007857D5"/>
    <w:rsid w:val="00786F7F"/>
    <w:rsid w:val="00787823"/>
    <w:rsid w:val="007902DB"/>
    <w:rsid w:val="00791CA6"/>
    <w:rsid w:val="00792CC5"/>
    <w:rsid w:val="00793AB1"/>
    <w:rsid w:val="007953DB"/>
    <w:rsid w:val="00795D3F"/>
    <w:rsid w:val="00795E83"/>
    <w:rsid w:val="007A1E56"/>
    <w:rsid w:val="007A6CE4"/>
    <w:rsid w:val="007A7A5B"/>
    <w:rsid w:val="007B0E11"/>
    <w:rsid w:val="007B0F2B"/>
    <w:rsid w:val="007B32BE"/>
    <w:rsid w:val="007B464F"/>
    <w:rsid w:val="007B7786"/>
    <w:rsid w:val="007C01D5"/>
    <w:rsid w:val="007C1A27"/>
    <w:rsid w:val="007C29E9"/>
    <w:rsid w:val="007C3D03"/>
    <w:rsid w:val="007C50E8"/>
    <w:rsid w:val="007C5190"/>
    <w:rsid w:val="007C6BDB"/>
    <w:rsid w:val="007D108C"/>
    <w:rsid w:val="007D1E34"/>
    <w:rsid w:val="007D29B5"/>
    <w:rsid w:val="007E0C93"/>
    <w:rsid w:val="007E0D5B"/>
    <w:rsid w:val="007E0EA2"/>
    <w:rsid w:val="007E1D05"/>
    <w:rsid w:val="007E449D"/>
    <w:rsid w:val="007E67C8"/>
    <w:rsid w:val="007E7612"/>
    <w:rsid w:val="007E7AD6"/>
    <w:rsid w:val="007F3D4F"/>
    <w:rsid w:val="007F5DC2"/>
    <w:rsid w:val="007F632B"/>
    <w:rsid w:val="007F7C2E"/>
    <w:rsid w:val="00800AE2"/>
    <w:rsid w:val="00800BC8"/>
    <w:rsid w:val="008071C4"/>
    <w:rsid w:val="00811A39"/>
    <w:rsid w:val="0081453A"/>
    <w:rsid w:val="0081693C"/>
    <w:rsid w:val="00817E46"/>
    <w:rsid w:val="00822562"/>
    <w:rsid w:val="00822BFC"/>
    <w:rsid w:val="00822D6E"/>
    <w:rsid w:val="00826234"/>
    <w:rsid w:val="00826411"/>
    <w:rsid w:val="008272AD"/>
    <w:rsid w:val="008310A8"/>
    <w:rsid w:val="00832CA2"/>
    <w:rsid w:val="00833DBC"/>
    <w:rsid w:val="00834C7A"/>
    <w:rsid w:val="008356C3"/>
    <w:rsid w:val="0083578C"/>
    <w:rsid w:val="00836489"/>
    <w:rsid w:val="00837172"/>
    <w:rsid w:val="008376C0"/>
    <w:rsid w:val="008400D4"/>
    <w:rsid w:val="00840460"/>
    <w:rsid w:val="0084092C"/>
    <w:rsid w:val="008450E9"/>
    <w:rsid w:val="00845362"/>
    <w:rsid w:val="008463A7"/>
    <w:rsid w:val="00846F05"/>
    <w:rsid w:val="00852048"/>
    <w:rsid w:val="00853945"/>
    <w:rsid w:val="00853DCE"/>
    <w:rsid w:val="00854FF5"/>
    <w:rsid w:val="00857784"/>
    <w:rsid w:val="00857D14"/>
    <w:rsid w:val="0086071A"/>
    <w:rsid w:val="0086144A"/>
    <w:rsid w:val="00861AEA"/>
    <w:rsid w:val="00862134"/>
    <w:rsid w:val="00863995"/>
    <w:rsid w:val="00864A16"/>
    <w:rsid w:val="00867DBB"/>
    <w:rsid w:val="00870297"/>
    <w:rsid w:val="008705E0"/>
    <w:rsid w:val="008709EF"/>
    <w:rsid w:val="00871396"/>
    <w:rsid w:val="00872341"/>
    <w:rsid w:val="00872E35"/>
    <w:rsid w:val="00875796"/>
    <w:rsid w:val="00877462"/>
    <w:rsid w:val="00881EF7"/>
    <w:rsid w:val="00882937"/>
    <w:rsid w:val="00883EFA"/>
    <w:rsid w:val="00884ADD"/>
    <w:rsid w:val="008854CB"/>
    <w:rsid w:val="008863CD"/>
    <w:rsid w:val="00887EC3"/>
    <w:rsid w:val="00891CF9"/>
    <w:rsid w:val="00892388"/>
    <w:rsid w:val="00892747"/>
    <w:rsid w:val="00893DDF"/>
    <w:rsid w:val="0089445B"/>
    <w:rsid w:val="00894868"/>
    <w:rsid w:val="008961F6"/>
    <w:rsid w:val="0089641D"/>
    <w:rsid w:val="008A012F"/>
    <w:rsid w:val="008A0A09"/>
    <w:rsid w:val="008A186F"/>
    <w:rsid w:val="008A1A20"/>
    <w:rsid w:val="008A2808"/>
    <w:rsid w:val="008A52DE"/>
    <w:rsid w:val="008A5F21"/>
    <w:rsid w:val="008B0844"/>
    <w:rsid w:val="008B10F7"/>
    <w:rsid w:val="008B18A8"/>
    <w:rsid w:val="008B39A7"/>
    <w:rsid w:val="008B620D"/>
    <w:rsid w:val="008B7527"/>
    <w:rsid w:val="008C5F11"/>
    <w:rsid w:val="008D7E5E"/>
    <w:rsid w:val="008E088B"/>
    <w:rsid w:val="008E0FE3"/>
    <w:rsid w:val="008E122B"/>
    <w:rsid w:val="008E3295"/>
    <w:rsid w:val="008E3F2D"/>
    <w:rsid w:val="008E46CF"/>
    <w:rsid w:val="008E5A42"/>
    <w:rsid w:val="008E5BB6"/>
    <w:rsid w:val="008E64F5"/>
    <w:rsid w:val="008E6B19"/>
    <w:rsid w:val="008E6C60"/>
    <w:rsid w:val="008E739C"/>
    <w:rsid w:val="008F5BC3"/>
    <w:rsid w:val="008F70E2"/>
    <w:rsid w:val="008F793D"/>
    <w:rsid w:val="009004BB"/>
    <w:rsid w:val="00901152"/>
    <w:rsid w:val="00902E3D"/>
    <w:rsid w:val="00905F64"/>
    <w:rsid w:val="0090741B"/>
    <w:rsid w:val="00911A31"/>
    <w:rsid w:val="009122D0"/>
    <w:rsid w:val="009132B5"/>
    <w:rsid w:val="009179AA"/>
    <w:rsid w:val="00920187"/>
    <w:rsid w:val="0092146B"/>
    <w:rsid w:val="00924A24"/>
    <w:rsid w:val="00927757"/>
    <w:rsid w:val="009331BC"/>
    <w:rsid w:val="009370FB"/>
    <w:rsid w:val="009410AD"/>
    <w:rsid w:val="009440D3"/>
    <w:rsid w:val="00944254"/>
    <w:rsid w:val="00944686"/>
    <w:rsid w:val="009449BC"/>
    <w:rsid w:val="00946383"/>
    <w:rsid w:val="00947C7B"/>
    <w:rsid w:val="00950BEE"/>
    <w:rsid w:val="00951340"/>
    <w:rsid w:val="00951789"/>
    <w:rsid w:val="00951AA4"/>
    <w:rsid w:val="00952B74"/>
    <w:rsid w:val="009538E4"/>
    <w:rsid w:val="0095395E"/>
    <w:rsid w:val="00954EB3"/>
    <w:rsid w:val="0095785C"/>
    <w:rsid w:val="009604B8"/>
    <w:rsid w:val="00966AA0"/>
    <w:rsid w:val="009676F9"/>
    <w:rsid w:val="00971E6B"/>
    <w:rsid w:val="009754CE"/>
    <w:rsid w:val="009779D1"/>
    <w:rsid w:val="00977FFD"/>
    <w:rsid w:val="00981755"/>
    <w:rsid w:val="00982BD9"/>
    <w:rsid w:val="009831D2"/>
    <w:rsid w:val="0098359C"/>
    <w:rsid w:val="009876B2"/>
    <w:rsid w:val="00991A60"/>
    <w:rsid w:val="009A088C"/>
    <w:rsid w:val="009A37F8"/>
    <w:rsid w:val="009A4EE6"/>
    <w:rsid w:val="009B230F"/>
    <w:rsid w:val="009B2C1B"/>
    <w:rsid w:val="009B3717"/>
    <w:rsid w:val="009B42A0"/>
    <w:rsid w:val="009B4B0F"/>
    <w:rsid w:val="009B5202"/>
    <w:rsid w:val="009B663B"/>
    <w:rsid w:val="009B6AE6"/>
    <w:rsid w:val="009C132C"/>
    <w:rsid w:val="009C2B83"/>
    <w:rsid w:val="009C4558"/>
    <w:rsid w:val="009C4D90"/>
    <w:rsid w:val="009C59A8"/>
    <w:rsid w:val="009D2084"/>
    <w:rsid w:val="009D5779"/>
    <w:rsid w:val="009D7746"/>
    <w:rsid w:val="009D7EF4"/>
    <w:rsid w:val="009E4824"/>
    <w:rsid w:val="009E59DC"/>
    <w:rsid w:val="009E6794"/>
    <w:rsid w:val="009E6B28"/>
    <w:rsid w:val="009F00F5"/>
    <w:rsid w:val="009F149C"/>
    <w:rsid w:val="009F3999"/>
    <w:rsid w:val="009F5D0A"/>
    <w:rsid w:val="009F5FE8"/>
    <w:rsid w:val="009F60A0"/>
    <w:rsid w:val="009F6212"/>
    <w:rsid w:val="009F6312"/>
    <w:rsid w:val="009F78BB"/>
    <w:rsid w:val="00A025B4"/>
    <w:rsid w:val="00A04600"/>
    <w:rsid w:val="00A05F85"/>
    <w:rsid w:val="00A0681F"/>
    <w:rsid w:val="00A06E18"/>
    <w:rsid w:val="00A12895"/>
    <w:rsid w:val="00A14333"/>
    <w:rsid w:val="00A21C75"/>
    <w:rsid w:val="00A26BB7"/>
    <w:rsid w:val="00A27FBD"/>
    <w:rsid w:val="00A35E7C"/>
    <w:rsid w:val="00A419EA"/>
    <w:rsid w:val="00A43611"/>
    <w:rsid w:val="00A46F04"/>
    <w:rsid w:val="00A5080A"/>
    <w:rsid w:val="00A55AD9"/>
    <w:rsid w:val="00A60EED"/>
    <w:rsid w:val="00A64030"/>
    <w:rsid w:val="00A6463B"/>
    <w:rsid w:val="00A64790"/>
    <w:rsid w:val="00A65143"/>
    <w:rsid w:val="00A6754B"/>
    <w:rsid w:val="00A71D6B"/>
    <w:rsid w:val="00A75309"/>
    <w:rsid w:val="00A75582"/>
    <w:rsid w:val="00A80ED0"/>
    <w:rsid w:val="00A81B7C"/>
    <w:rsid w:val="00A8363F"/>
    <w:rsid w:val="00A84937"/>
    <w:rsid w:val="00A925CC"/>
    <w:rsid w:val="00A95620"/>
    <w:rsid w:val="00A96930"/>
    <w:rsid w:val="00A97750"/>
    <w:rsid w:val="00A97F2B"/>
    <w:rsid w:val="00AA4378"/>
    <w:rsid w:val="00AA7C6E"/>
    <w:rsid w:val="00AB0A48"/>
    <w:rsid w:val="00AB5644"/>
    <w:rsid w:val="00AB62DA"/>
    <w:rsid w:val="00AB71C5"/>
    <w:rsid w:val="00AB7280"/>
    <w:rsid w:val="00AB7A1F"/>
    <w:rsid w:val="00AC0EFD"/>
    <w:rsid w:val="00AC1D86"/>
    <w:rsid w:val="00AC2F08"/>
    <w:rsid w:val="00AD5DCF"/>
    <w:rsid w:val="00AF4EB8"/>
    <w:rsid w:val="00AF6B8D"/>
    <w:rsid w:val="00AF7F37"/>
    <w:rsid w:val="00B02964"/>
    <w:rsid w:val="00B0298F"/>
    <w:rsid w:val="00B0361E"/>
    <w:rsid w:val="00B06CBB"/>
    <w:rsid w:val="00B12D37"/>
    <w:rsid w:val="00B14133"/>
    <w:rsid w:val="00B179BB"/>
    <w:rsid w:val="00B20C06"/>
    <w:rsid w:val="00B254D8"/>
    <w:rsid w:val="00B3051C"/>
    <w:rsid w:val="00B30F30"/>
    <w:rsid w:val="00B31CCF"/>
    <w:rsid w:val="00B33524"/>
    <w:rsid w:val="00B4049F"/>
    <w:rsid w:val="00B41A42"/>
    <w:rsid w:val="00B41F8F"/>
    <w:rsid w:val="00B47E8A"/>
    <w:rsid w:val="00B51C5F"/>
    <w:rsid w:val="00B53722"/>
    <w:rsid w:val="00B53FBF"/>
    <w:rsid w:val="00B56C2E"/>
    <w:rsid w:val="00B573CC"/>
    <w:rsid w:val="00B63E58"/>
    <w:rsid w:val="00B6494B"/>
    <w:rsid w:val="00B65467"/>
    <w:rsid w:val="00B6561B"/>
    <w:rsid w:val="00B70E98"/>
    <w:rsid w:val="00B72112"/>
    <w:rsid w:val="00B735E0"/>
    <w:rsid w:val="00B73726"/>
    <w:rsid w:val="00B74395"/>
    <w:rsid w:val="00B77737"/>
    <w:rsid w:val="00B84202"/>
    <w:rsid w:val="00B84C0C"/>
    <w:rsid w:val="00B850BC"/>
    <w:rsid w:val="00B861BA"/>
    <w:rsid w:val="00B865BE"/>
    <w:rsid w:val="00B876FF"/>
    <w:rsid w:val="00B91B6E"/>
    <w:rsid w:val="00B93EDF"/>
    <w:rsid w:val="00B94140"/>
    <w:rsid w:val="00B94177"/>
    <w:rsid w:val="00B95B6A"/>
    <w:rsid w:val="00B95B90"/>
    <w:rsid w:val="00B95E62"/>
    <w:rsid w:val="00B96128"/>
    <w:rsid w:val="00BA11B1"/>
    <w:rsid w:val="00BA4078"/>
    <w:rsid w:val="00BA4864"/>
    <w:rsid w:val="00BA49A0"/>
    <w:rsid w:val="00BA4AD5"/>
    <w:rsid w:val="00BB1CB1"/>
    <w:rsid w:val="00BB205B"/>
    <w:rsid w:val="00BB229B"/>
    <w:rsid w:val="00BB270E"/>
    <w:rsid w:val="00BB4C2A"/>
    <w:rsid w:val="00BB616A"/>
    <w:rsid w:val="00BB75B4"/>
    <w:rsid w:val="00BB7B6A"/>
    <w:rsid w:val="00BC1A2E"/>
    <w:rsid w:val="00BC7135"/>
    <w:rsid w:val="00BD0225"/>
    <w:rsid w:val="00BD028B"/>
    <w:rsid w:val="00BD08D6"/>
    <w:rsid w:val="00BD0DB0"/>
    <w:rsid w:val="00BD3121"/>
    <w:rsid w:val="00BD392D"/>
    <w:rsid w:val="00BD5A55"/>
    <w:rsid w:val="00BD5E8F"/>
    <w:rsid w:val="00BD610C"/>
    <w:rsid w:val="00BD6363"/>
    <w:rsid w:val="00BE3BEC"/>
    <w:rsid w:val="00BE4607"/>
    <w:rsid w:val="00BE6798"/>
    <w:rsid w:val="00BE73D4"/>
    <w:rsid w:val="00BE7477"/>
    <w:rsid w:val="00BF0485"/>
    <w:rsid w:val="00BF0FFF"/>
    <w:rsid w:val="00C047A6"/>
    <w:rsid w:val="00C054BE"/>
    <w:rsid w:val="00C10457"/>
    <w:rsid w:val="00C107F4"/>
    <w:rsid w:val="00C11BA1"/>
    <w:rsid w:val="00C150E0"/>
    <w:rsid w:val="00C150E2"/>
    <w:rsid w:val="00C20E45"/>
    <w:rsid w:val="00C22711"/>
    <w:rsid w:val="00C22C51"/>
    <w:rsid w:val="00C2377A"/>
    <w:rsid w:val="00C24202"/>
    <w:rsid w:val="00C32082"/>
    <w:rsid w:val="00C34904"/>
    <w:rsid w:val="00C35A0F"/>
    <w:rsid w:val="00C3667D"/>
    <w:rsid w:val="00C37597"/>
    <w:rsid w:val="00C40408"/>
    <w:rsid w:val="00C42D87"/>
    <w:rsid w:val="00C469AA"/>
    <w:rsid w:val="00C52620"/>
    <w:rsid w:val="00C53727"/>
    <w:rsid w:val="00C54863"/>
    <w:rsid w:val="00C56B82"/>
    <w:rsid w:val="00C56CBF"/>
    <w:rsid w:val="00C60E21"/>
    <w:rsid w:val="00C61836"/>
    <w:rsid w:val="00C63ADF"/>
    <w:rsid w:val="00C64222"/>
    <w:rsid w:val="00C64A9E"/>
    <w:rsid w:val="00C65561"/>
    <w:rsid w:val="00C714DB"/>
    <w:rsid w:val="00C721BC"/>
    <w:rsid w:val="00C722CE"/>
    <w:rsid w:val="00C758E5"/>
    <w:rsid w:val="00C8083B"/>
    <w:rsid w:val="00C82BFE"/>
    <w:rsid w:val="00C82ECC"/>
    <w:rsid w:val="00C86FBE"/>
    <w:rsid w:val="00C90BBF"/>
    <w:rsid w:val="00C92F53"/>
    <w:rsid w:val="00C9550D"/>
    <w:rsid w:val="00C9594E"/>
    <w:rsid w:val="00CA0C58"/>
    <w:rsid w:val="00CA16B1"/>
    <w:rsid w:val="00CA348F"/>
    <w:rsid w:val="00CA5BCF"/>
    <w:rsid w:val="00CB355B"/>
    <w:rsid w:val="00CC04D5"/>
    <w:rsid w:val="00CC1103"/>
    <w:rsid w:val="00CC1672"/>
    <w:rsid w:val="00CC43F7"/>
    <w:rsid w:val="00CC4618"/>
    <w:rsid w:val="00CC6E0F"/>
    <w:rsid w:val="00CD4BF3"/>
    <w:rsid w:val="00CD547B"/>
    <w:rsid w:val="00CD5D9C"/>
    <w:rsid w:val="00CD6FAA"/>
    <w:rsid w:val="00CD7009"/>
    <w:rsid w:val="00CD73AC"/>
    <w:rsid w:val="00CE270C"/>
    <w:rsid w:val="00CF0A88"/>
    <w:rsid w:val="00CF0D54"/>
    <w:rsid w:val="00CF40E7"/>
    <w:rsid w:val="00CF71DE"/>
    <w:rsid w:val="00D02422"/>
    <w:rsid w:val="00D02D02"/>
    <w:rsid w:val="00D03172"/>
    <w:rsid w:val="00D031DB"/>
    <w:rsid w:val="00D074FC"/>
    <w:rsid w:val="00D0788B"/>
    <w:rsid w:val="00D10891"/>
    <w:rsid w:val="00D113A1"/>
    <w:rsid w:val="00D11AD8"/>
    <w:rsid w:val="00D12F0E"/>
    <w:rsid w:val="00D20B53"/>
    <w:rsid w:val="00D2114F"/>
    <w:rsid w:val="00D22C0B"/>
    <w:rsid w:val="00D247A7"/>
    <w:rsid w:val="00D24AF2"/>
    <w:rsid w:val="00D2551B"/>
    <w:rsid w:val="00D2721A"/>
    <w:rsid w:val="00D30284"/>
    <w:rsid w:val="00D34438"/>
    <w:rsid w:val="00D34859"/>
    <w:rsid w:val="00D35A4A"/>
    <w:rsid w:val="00D35D4D"/>
    <w:rsid w:val="00D3680D"/>
    <w:rsid w:val="00D36F36"/>
    <w:rsid w:val="00D36F67"/>
    <w:rsid w:val="00D445BF"/>
    <w:rsid w:val="00D47404"/>
    <w:rsid w:val="00D50BA9"/>
    <w:rsid w:val="00D51414"/>
    <w:rsid w:val="00D56A5F"/>
    <w:rsid w:val="00D61A13"/>
    <w:rsid w:val="00D61A36"/>
    <w:rsid w:val="00D62DC9"/>
    <w:rsid w:val="00D679A7"/>
    <w:rsid w:val="00D71BFE"/>
    <w:rsid w:val="00D801C2"/>
    <w:rsid w:val="00D93695"/>
    <w:rsid w:val="00D94785"/>
    <w:rsid w:val="00D94FCC"/>
    <w:rsid w:val="00D96B23"/>
    <w:rsid w:val="00D97B74"/>
    <w:rsid w:val="00DA1F30"/>
    <w:rsid w:val="00DA2F67"/>
    <w:rsid w:val="00DA3727"/>
    <w:rsid w:val="00DA4799"/>
    <w:rsid w:val="00DA6189"/>
    <w:rsid w:val="00DB06B1"/>
    <w:rsid w:val="00DB4A55"/>
    <w:rsid w:val="00DC0544"/>
    <w:rsid w:val="00DC0FCB"/>
    <w:rsid w:val="00DC10DA"/>
    <w:rsid w:val="00DC30F5"/>
    <w:rsid w:val="00DC4902"/>
    <w:rsid w:val="00DC4A2F"/>
    <w:rsid w:val="00DC5562"/>
    <w:rsid w:val="00DC5A6A"/>
    <w:rsid w:val="00DC7549"/>
    <w:rsid w:val="00DD29E2"/>
    <w:rsid w:val="00DD47A8"/>
    <w:rsid w:val="00DD4A26"/>
    <w:rsid w:val="00DD4E91"/>
    <w:rsid w:val="00DD53EC"/>
    <w:rsid w:val="00DD6BD8"/>
    <w:rsid w:val="00DE169B"/>
    <w:rsid w:val="00DE29E2"/>
    <w:rsid w:val="00DE2C8C"/>
    <w:rsid w:val="00DE3B69"/>
    <w:rsid w:val="00DE4C83"/>
    <w:rsid w:val="00DE57E8"/>
    <w:rsid w:val="00DF0255"/>
    <w:rsid w:val="00DF03A5"/>
    <w:rsid w:val="00DF0BD2"/>
    <w:rsid w:val="00DF3B0C"/>
    <w:rsid w:val="00DF3C4B"/>
    <w:rsid w:val="00DF442B"/>
    <w:rsid w:val="00E0062A"/>
    <w:rsid w:val="00E05582"/>
    <w:rsid w:val="00E0594D"/>
    <w:rsid w:val="00E05C82"/>
    <w:rsid w:val="00E05D75"/>
    <w:rsid w:val="00E0759B"/>
    <w:rsid w:val="00E1001A"/>
    <w:rsid w:val="00E10C37"/>
    <w:rsid w:val="00E16B36"/>
    <w:rsid w:val="00E16FCC"/>
    <w:rsid w:val="00E17CA5"/>
    <w:rsid w:val="00E20533"/>
    <w:rsid w:val="00E222C9"/>
    <w:rsid w:val="00E24D57"/>
    <w:rsid w:val="00E259BE"/>
    <w:rsid w:val="00E27480"/>
    <w:rsid w:val="00E275F9"/>
    <w:rsid w:val="00E27CF6"/>
    <w:rsid w:val="00E31326"/>
    <w:rsid w:val="00E31744"/>
    <w:rsid w:val="00E32AF1"/>
    <w:rsid w:val="00E33500"/>
    <w:rsid w:val="00E417D7"/>
    <w:rsid w:val="00E4310E"/>
    <w:rsid w:val="00E44B28"/>
    <w:rsid w:val="00E44E94"/>
    <w:rsid w:val="00E45CF4"/>
    <w:rsid w:val="00E45F54"/>
    <w:rsid w:val="00E474F0"/>
    <w:rsid w:val="00E51712"/>
    <w:rsid w:val="00E523DC"/>
    <w:rsid w:val="00E52735"/>
    <w:rsid w:val="00E52A7B"/>
    <w:rsid w:val="00E57E4A"/>
    <w:rsid w:val="00E62E22"/>
    <w:rsid w:val="00E632DA"/>
    <w:rsid w:val="00E63806"/>
    <w:rsid w:val="00E654FC"/>
    <w:rsid w:val="00E67072"/>
    <w:rsid w:val="00E7214F"/>
    <w:rsid w:val="00E72EA0"/>
    <w:rsid w:val="00E735C5"/>
    <w:rsid w:val="00E739BB"/>
    <w:rsid w:val="00E77ED1"/>
    <w:rsid w:val="00E82456"/>
    <w:rsid w:val="00E82484"/>
    <w:rsid w:val="00E847C9"/>
    <w:rsid w:val="00E87B15"/>
    <w:rsid w:val="00E90146"/>
    <w:rsid w:val="00E91026"/>
    <w:rsid w:val="00E91BCA"/>
    <w:rsid w:val="00E95A64"/>
    <w:rsid w:val="00EA0DCE"/>
    <w:rsid w:val="00EA11F3"/>
    <w:rsid w:val="00EA12D0"/>
    <w:rsid w:val="00EA2773"/>
    <w:rsid w:val="00EA30BF"/>
    <w:rsid w:val="00EA5AE5"/>
    <w:rsid w:val="00EA704B"/>
    <w:rsid w:val="00EB05E9"/>
    <w:rsid w:val="00EB32CB"/>
    <w:rsid w:val="00EB594E"/>
    <w:rsid w:val="00EC0253"/>
    <w:rsid w:val="00EC32DF"/>
    <w:rsid w:val="00EC4FD0"/>
    <w:rsid w:val="00ED1B08"/>
    <w:rsid w:val="00ED5B01"/>
    <w:rsid w:val="00ED70A0"/>
    <w:rsid w:val="00EE1643"/>
    <w:rsid w:val="00EE4136"/>
    <w:rsid w:val="00EF0198"/>
    <w:rsid w:val="00EF0F7E"/>
    <w:rsid w:val="00EF1A55"/>
    <w:rsid w:val="00EF3CC5"/>
    <w:rsid w:val="00EF67A6"/>
    <w:rsid w:val="00F032D0"/>
    <w:rsid w:val="00F039A5"/>
    <w:rsid w:val="00F0632D"/>
    <w:rsid w:val="00F13587"/>
    <w:rsid w:val="00F15831"/>
    <w:rsid w:val="00F1586A"/>
    <w:rsid w:val="00F16C97"/>
    <w:rsid w:val="00F2018E"/>
    <w:rsid w:val="00F23279"/>
    <w:rsid w:val="00F2395E"/>
    <w:rsid w:val="00F27361"/>
    <w:rsid w:val="00F30058"/>
    <w:rsid w:val="00F3087D"/>
    <w:rsid w:val="00F30DA5"/>
    <w:rsid w:val="00F31954"/>
    <w:rsid w:val="00F33464"/>
    <w:rsid w:val="00F33B99"/>
    <w:rsid w:val="00F33F2D"/>
    <w:rsid w:val="00F361FC"/>
    <w:rsid w:val="00F4167F"/>
    <w:rsid w:val="00F437F2"/>
    <w:rsid w:val="00F444FD"/>
    <w:rsid w:val="00F45590"/>
    <w:rsid w:val="00F46EC1"/>
    <w:rsid w:val="00F508E7"/>
    <w:rsid w:val="00F5442A"/>
    <w:rsid w:val="00F54913"/>
    <w:rsid w:val="00F55EC0"/>
    <w:rsid w:val="00F570D2"/>
    <w:rsid w:val="00F60B7F"/>
    <w:rsid w:val="00F615E3"/>
    <w:rsid w:val="00F63504"/>
    <w:rsid w:val="00F64B07"/>
    <w:rsid w:val="00F66322"/>
    <w:rsid w:val="00F729EC"/>
    <w:rsid w:val="00F72C2F"/>
    <w:rsid w:val="00F72E2F"/>
    <w:rsid w:val="00F835E1"/>
    <w:rsid w:val="00F87FBA"/>
    <w:rsid w:val="00F92C01"/>
    <w:rsid w:val="00F92D05"/>
    <w:rsid w:val="00F9401E"/>
    <w:rsid w:val="00F97A1D"/>
    <w:rsid w:val="00FA0031"/>
    <w:rsid w:val="00FA2417"/>
    <w:rsid w:val="00FA5D7B"/>
    <w:rsid w:val="00FA7FCA"/>
    <w:rsid w:val="00FB06A1"/>
    <w:rsid w:val="00FB0ACE"/>
    <w:rsid w:val="00FB24BE"/>
    <w:rsid w:val="00FB3887"/>
    <w:rsid w:val="00FB46C3"/>
    <w:rsid w:val="00FB4971"/>
    <w:rsid w:val="00FC2878"/>
    <w:rsid w:val="00FC2903"/>
    <w:rsid w:val="00FC4EB7"/>
    <w:rsid w:val="00FC58C1"/>
    <w:rsid w:val="00FD2362"/>
    <w:rsid w:val="00FD357A"/>
    <w:rsid w:val="00FD7AEE"/>
    <w:rsid w:val="00FD7DA7"/>
    <w:rsid w:val="00FE19D4"/>
    <w:rsid w:val="00FE2040"/>
    <w:rsid w:val="00FE22D5"/>
    <w:rsid w:val="00FE2D8C"/>
    <w:rsid w:val="00FE367C"/>
    <w:rsid w:val="00FE53FD"/>
    <w:rsid w:val="00FE6F5C"/>
    <w:rsid w:val="00FF0C4A"/>
    <w:rsid w:val="00FF381A"/>
    <w:rsid w:val="00FF6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D9D9CF"/>
  <w15:docId w15:val="{CF6E6C16-70E6-481A-876E-40F4362B3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0171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0171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0F201E"/>
    <w:pPr>
      <w:keepNext/>
      <w:spacing w:after="0" w:line="240" w:lineRule="auto"/>
      <w:jc w:val="center"/>
      <w:outlineLvl w:val="3"/>
    </w:pPr>
    <w:rPr>
      <w:rFonts w:ascii="Arial Armenian" w:eastAsia="Times New Roman" w:hAnsi="Arial Armenian" w:cs="Times New Roman"/>
      <w:b/>
      <w:sz w:val="23"/>
      <w:szCs w:val="20"/>
      <w:lang w:val="en-GB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1F7C21"/>
    <w:pPr>
      <w:ind w:left="720"/>
      <w:contextualSpacing/>
    </w:pPr>
  </w:style>
  <w:style w:type="paragraph" w:customStyle="1" w:styleId="u">
    <w:name w:val="u"/>
    <w:basedOn w:val="Normal"/>
    <w:rsid w:val="003F6FC8"/>
    <w:pPr>
      <w:suppressAutoHyphens/>
      <w:spacing w:after="0" w:line="240" w:lineRule="auto"/>
      <w:ind w:firstLine="284"/>
      <w:jc w:val="both"/>
    </w:pPr>
    <w:rPr>
      <w:rFonts w:ascii="Times New Roman" w:eastAsia="Times New Roman" w:hAnsi="Times New Roman" w:cs="Times New Roman"/>
      <w:color w:val="000000"/>
      <w:kern w:val="1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3F6FC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3F6FC8"/>
    <w:rPr>
      <w:rFonts w:ascii="Courier New" w:eastAsia="Times New Roman" w:hAnsi="Courier New" w:cs="Courier New"/>
      <w:sz w:val="20"/>
      <w:szCs w:val="20"/>
    </w:rPr>
  </w:style>
  <w:style w:type="paragraph" w:styleId="NormalWeb">
    <w:name w:val="Normal (Web)"/>
    <w:basedOn w:val="Normal"/>
    <w:uiPriority w:val="99"/>
    <w:rsid w:val="002B428D"/>
    <w:pPr>
      <w:suppressAutoHyphens/>
      <w:spacing w:after="280" w:line="240" w:lineRule="auto"/>
      <w:jc w:val="both"/>
    </w:pPr>
    <w:rPr>
      <w:rFonts w:ascii="Arial" w:eastAsia="Times New Roman" w:hAnsi="Arial" w:cs="Arial"/>
      <w:color w:val="000055"/>
      <w:kern w:val="1"/>
    </w:rPr>
  </w:style>
  <w:style w:type="character" w:styleId="Hyperlink">
    <w:name w:val="Hyperlink"/>
    <w:uiPriority w:val="99"/>
    <w:rsid w:val="00437558"/>
    <w:rPr>
      <w:color w:val="666699"/>
      <w:u w:val="none"/>
      <w:effect w:val="none"/>
    </w:rPr>
  </w:style>
  <w:style w:type="paragraph" w:styleId="BalloonText">
    <w:name w:val="Balloon Text"/>
    <w:basedOn w:val="Normal"/>
    <w:link w:val="BalloonTextChar"/>
    <w:unhideWhenUsed/>
    <w:rsid w:val="000601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601B9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0601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0B4E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4EE0"/>
  </w:style>
  <w:style w:type="paragraph" w:styleId="Footer">
    <w:name w:val="footer"/>
    <w:basedOn w:val="Normal"/>
    <w:link w:val="FooterChar"/>
    <w:uiPriority w:val="99"/>
    <w:unhideWhenUsed/>
    <w:rsid w:val="000B4E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4EE0"/>
  </w:style>
  <w:style w:type="character" w:styleId="Strong">
    <w:name w:val="Strong"/>
    <w:basedOn w:val="DefaultParagraphFont"/>
    <w:uiPriority w:val="22"/>
    <w:qFormat/>
    <w:rsid w:val="00561A37"/>
    <w:rPr>
      <w:b/>
      <w:bCs/>
    </w:rPr>
  </w:style>
  <w:style w:type="character" w:customStyle="1" w:styleId="Heading4Char">
    <w:name w:val="Heading 4 Char"/>
    <w:basedOn w:val="DefaultParagraphFont"/>
    <w:link w:val="Heading4"/>
    <w:rsid w:val="000F201E"/>
    <w:rPr>
      <w:rFonts w:ascii="Arial Armenian" w:eastAsia="Times New Roman" w:hAnsi="Arial Armenian" w:cs="Times New Roman"/>
      <w:b/>
      <w:sz w:val="23"/>
      <w:szCs w:val="20"/>
      <w:lang w:val="en-GB" w:eastAsia="ru-RU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rsid w:val="000F201E"/>
  </w:style>
  <w:style w:type="character" w:styleId="FollowedHyperlink">
    <w:name w:val="FollowedHyperlink"/>
    <w:basedOn w:val="DefaultParagraphFont"/>
    <w:uiPriority w:val="99"/>
    <w:semiHidden/>
    <w:unhideWhenUsed/>
    <w:rsid w:val="00667751"/>
    <w:rPr>
      <w:color w:val="800080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E6F5C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C6556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6556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6556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655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65561"/>
    <w:rPr>
      <w:b/>
      <w:bCs/>
      <w:sz w:val="20"/>
      <w:szCs w:val="20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200A44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50171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0171E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OCHeading">
    <w:name w:val="TOC Heading"/>
    <w:basedOn w:val="Heading1"/>
    <w:next w:val="Normal"/>
    <w:uiPriority w:val="39"/>
    <w:unhideWhenUsed/>
    <w:qFormat/>
    <w:rsid w:val="00551664"/>
    <w:pPr>
      <w:spacing w:line="259" w:lineRule="auto"/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D94FCC"/>
    <w:pPr>
      <w:tabs>
        <w:tab w:val="left" w:pos="426"/>
        <w:tab w:val="right" w:leader="dot" w:pos="10245"/>
      </w:tabs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551664"/>
    <w:pPr>
      <w:spacing w:after="100"/>
      <w:ind w:left="220"/>
    </w:pPr>
  </w:style>
  <w:style w:type="table" w:customStyle="1" w:styleId="TableGrid0">
    <w:name w:val="Table Grid_0"/>
    <w:basedOn w:val="TableNormal"/>
    <w:rsid w:val="00BA40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41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0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8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2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9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14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3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99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5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0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06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83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4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1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8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8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8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0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7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9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7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8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0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7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9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24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1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5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9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4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9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2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7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2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2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0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6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0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7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3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0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7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1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8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0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04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1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9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04C5CA-9E08-402F-95BF-BEDA4B8DD8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1172</TotalTime>
  <Pages>1</Pages>
  <Words>140</Words>
  <Characters>802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Harutyun Sargsyan</cp:lastModifiedBy>
  <cp:revision>230</cp:revision>
  <dcterms:created xsi:type="dcterms:W3CDTF">2025-03-21T13:50:00Z</dcterms:created>
  <dcterms:modified xsi:type="dcterms:W3CDTF">2026-04-26T09:23:00Z</dcterms:modified>
</cp:coreProperties>
</file>